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418B0" w14:textId="77777777" w:rsidR="009A4814" w:rsidRDefault="007E46B7" w:rsidP="00AB4908">
      <w:pPr>
        <w:jc w:val="center"/>
        <w:rPr>
          <w:rFonts w:asciiTheme="majorHAnsi" w:hAnsiTheme="majorHAnsi" w:cs="Arial"/>
          <w:b/>
          <w:bCs/>
          <w:color w:val="0868F8" w:themeColor="accent1"/>
          <w:sz w:val="32"/>
          <w:szCs w:val="32"/>
          <w:lang w:eastAsia="en-GB"/>
        </w:rPr>
      </w:pPr>
      <w:r w:rsidRPr="001C70C8">
        <w:rPr>
          <w:rFonts w:asciiTheme="majorHAnsi" w:hAnsiTheme="majorHAnsi" w:cs="Arial"/>
          <w:b/>
          <w:bCs/>
          <w:color w:val="0868F8" w:themeColor="accent1"/>
          <w:sz w:val="32"/>
          <w:szCs w:val="32"/>
          <w:lang w:eastAsia="en-GB"/>
        </w:rPr>
        <w:t xml:space="preserve">MND Scotland </w:t>
      </w:r>
      <w:r w:rsidR="00F67EF3" w:rsidRPr="001C70C8">
        <w:rPr>
          <w:rFonts w:asciiTheme="majorHAnsi" w:hAnsiTheme="majorHAnsi" w:cs="Arial"/>
          <w:b/>
          <w:bCs/>
          <w:color w:val="0868F8" w:themeColor="accent1"/>
          <w:sz w:val="32"/>
          <w:szCs w:val="32"/>
          <w:lang w:eastAsia="en-GB"/>
        </w:rPr>
        <w:t>I</w:t>
      </w:r>
      <w:r w:rsidR="00337B34" w:rsidRPr="001C70C8">
        <w:rPr>
          <w:rFonts w:asciiTheme="majorHAnsi" w:hAnsiTheme="majorHAnsi" w:cs="Arial"/>
          <w:b/>
          <w:bCs/>
          <w:color w:val="0868F8" w:themeColor="accent1"/>
          <w:sz w:val="32"/>
          <w:szCs w:val="32"/>
          <w:lang w:eastAsia="en-GB"/>
        </w:rPr>
        <w:t>gnite ECR Competition</w:t>
      </w:r>
      <w:r w:rsidR="00F67EF3" w:rsidRPr="001C70C8">
        <w:rPr>
          <w:rFonts w:asciiTheme="majorHAnsi" w:hAnsiTheme="majorHAnsi" w:cs="Arial"/>
          <w:b/>
          <w:bCs/>
          <w:color w:val="0868F8" w:themeColor="accent1"/>
          <w:sz w:val="32"/>
          <w:szCs w:val="32"/>
          <w:lang w:eastAsia="en-GB"/>
        </w:rPr>
        <w:t xml:space="preserve"> </w:t>
      </w:r>
    </w:p>
    <w:p w14:paraId="058068A2" w14:textId="1CB83C75" w:rsidR="0083348E" w:rsidRPr="001C70C8" w:rsidRDefault="00F67EF3" w:rsidP="00AB4908">
      <w:pPr>
        <w:spacing w:after="100" w:afterAutospacing="1"/>
        <w:jc w:val="center"/>
        <w:rPr>
          <w:rFonts w:asciiTheme="majorHAnsi" w:hAnsiTheme="majorHAnsi" w:cs="Arial"/>
          <w:b/>
          <w:bCs/>
          <w:color w:val="0868F8" w:themeColor="accent1"/>
          <w:sz w:val="32"/>
          <w:szCs w:val="32"/>
          <w:lang w:eastAsia="en-GB"/>
        </w:rPr>
      </w:pPr>
      <w:r w:rsidRPr="001C70C8">
        <w:rPr>
          <w:rFonts w:asciiTheme="majorHAnsi" w:hAnsiTheme="majorHAnsi" w:cs="Arial"/>
          <w:b/>
          <w:bCs/>
          <w:color w:val="0868F8" w:themeColor="accent1"/>
          <w:sz w:val="32"/>
          <w:szCs w:val="32"/>
          <w:lang w:eastAsia="en-GB"/>
        </w:rPr>
        <w:t>Application</w:t>
      </w:r>
      <w:r w:rsidR="000C6131" w:rsidRPr="001C70C8">
        <w:rPr>
          <w:rFonts w:asciiTheme="majorHAnsi" w:hAnsiTheme="majorHAnsi" w:cs="Arial"/>
          <w:b/>
          <w:bCs/>
          <w:color w:val="0868F8" w:themeColor="accent1"/>
          <w:sz w:val="32"/>
          <w:szCs w:val="32"/>
          <w:lang w:eastAsia="en-GB"/>
        </w:rPr>
        <w:t xml:space="preserve"> Form</w:t>
      </w:r>
    </w:p>
    <w:p w14:paraId="195E41FA" w14:textId="3821131B" w:rsidR="007E46B7" w:rsidRPr="001C70C8" w:rsidRDefault="00F33760" w:rsidP="00F33760">
      <w:pPr>
        <w:jc w:val="both"/>
        <w:rPr>
          <w:rFonts w:asciiTheme="minorHAnsi" w:hAnsiTheme="minorHAnsi" w:cs="Arial"/>
          <w:sz w:val="22"/>
          <w:szCs w:val="22"/>
          <w:lang w:eastAsia="en-GB"/>
        </w:rPr>
      </w:pPr>
      <w:r w:rsidRPr="001C70C8">
        <w:rPr>
          <w:rFonts w:asciiTheme="minorHAnsi" w:hAnsiTheme="minorHAnsi" w:cs="Arial"/>
          <w:sz w:val="22"/>
          <w:szCs w:val="22"/>
          <w:lang w:eastAsia="en-GB"/>
        </w:rPr>
        <w:t>Thank you for considering</w:t>
      </w:r>
      <w:r w:rsidR="00C203B9" w:rsidRPr="001C70C8">
        <w:rPr>
          <w:rFonts w:asciiTheme="minorHAnsi" w:hAnsiTheme="minorHAnsi" w:cs="Arial"/>
          <w:sz w:val="22"/>
          <w:szCs w:val="22"/>
          <w:lang w:eastAsia="en-GB"/>
        </w:rPr>
        <w:t xml:space="preserve"> taking part in the </w:t>
      </w:r>
      <w:r w:rsidRPr="001C70C8">
        <w:rPr>
          <w:rFonts w:asciiTheme="minorHAnsi" w:hAnsiTheme="minorHAnsi" w:cs="Arial"/>
          <w:sz w:val="22"/>
          <w:szCs w:val="22"/>
          <w:lang w:eastAsia="en-GB"/>
        </w:rPr>
        <w:t>MND Scotland</w:t>
      </w:r>
      <w:r w:rsidR="00C203B9" w:rsidRPr="001C70C8">
        <w:rPr>
          <w:rFonts w:asciiTheme="minorHAnsi" w:hAnsiTheme="minorHAnsi" w:cs="Arial"/>
          <w:sz w:val="22"/>
          <w:szCs w:val="22"/>
          <w:lang w:eastAsia="en-GB"/>
        </w:rPr>
        <w:t xml:space="preserve"> Ignite ECR competition</w:t>
      </w:r>
      <w:r w:rsidRPr="001C70C8">
        <w:rPr>
          <w:rFonts w:asciiTheme="minorHAnsi" w:hAnsiTheme="minorHAnsi" w:cs="Arial"/>
          <w:sz w:val="22"/>
          <w:szCs w:val="22"/>
          <w:lang w:eastAsia="en-GB"/>
        </w:rPr>
        <w:t xml:space="preserve">. In striving to </w:t>
      </w:r>
      <w:r w:rsidR="00304096" w:rsidRPr="001C70C8">
        <w:rPr>
          <w:rFonts w:asciiTheme="minorHAnsi" w:hAnsiTheme="minorHAnsi" w:cs="Arial"/>
          <w:sz w:val="22"/>
          <w:szCs w:val="22"/>
          <w:lang w:eastAsia="en-GB"/>
        </w:rPr>
        <w:t>'make time count' for people affected by MND</w:t>
      </w:r>
      <w:r w:rsidRPr="001C70C8">
        <w:rPr>
          <w:rFonts w:asciiTheme="minorHAnsi" w:hAnsiTheme="minorHAnsi" w:cs="Arial"/>
          <w:sz w:val="22"/>
          <w:szCs w:val="22"/>
          <w:lang w:eastAsia="en-GB"/>
        </w:rPr>
        <w:t xml:space="preserve">, it is important that we only fund the best research. We are also mindful of your time, </w:t>
      </w:r>
      <w:r w:rsidR="00E733F4" w:rsidRPr="001C70C8">
        <w:rPr>
          <w:rFonts w:asciiTheme="minorHAnsi" w:hAnsiTheme="minorHAnsi" w:cs="Arial"/>
          <w:sz w:val="22"/>
          <w:szCs w:val="22"/>
          <w:lang w:eastAsia="en-GB"/>
        </w:rPr>
        <w:t>so</w:t>
      </w:r>
      <w:r w:rsidRPr="001C70C8">
        <w:rPr>
          <w:rFonts w:asciiTheme="minorHAnsi" w:hAnsiTheme="minorHAnsi" w:cs="Arial"/>
          <w:sz w:val="22"/>
          <w:szCs w:val="22"/>
          <w:lang w:eastAsia="en-GB"/>
        </w:rPr>
        <w:t xml:space="preserve"> </w:t>
      </w:r>
      <w:r w:rsidR="00E733F4" w:rsidRPr="001C70C8">
        <w:rPr>
          <w:rFonts w:asciiTheme="minorHAnsi" w:hAnsiTheme="minorHAnsi" w:cs="Arial"/>
          <w:sz w:val="22"/>
          <w:szCs w:val="22"/>
          <w:lang w:eastAsia="en-GB"/>
        </w:rPr>
        <w:t>please read</w:t>
      </w:r>
      <w:r w:rsidRPr="001C70C8">
        <w:rPr>
          <w:rFonts w:asciiTheme="minorHAnsi" w:hAnsiTheme="minorHAnsi" w:cs="Arial"/>
          <w:sz w:val="22"/>
          <w:szCs w:val="22"/>
          <w:lang w:eastAsia="en-GB"/>
        </w:rPr>
        <w:t xml:space="preserve"> </w:t>
      </w:r>
      <w:r w:rsidR="00E733F4" w:rsidRPr="001C70C8">
        <w:rPr>
          <w:rFonts w:asciiTheme="minorHAnsi" w:hAnsiTheme="minorHAnsi" w:cs="Arial"/>
          <w:sz w:val="22"/>
          <w:szCs w:val="22"/>
          <w:lang w:eastAsia="en-GB"/>
        </w:rPr>
        <w:t xml:space="preserve">the guidance </w:t>
      </w:r>
      <w:r w:rsidRPr="001C70C8">
        <w:rPr>
          <w:rFonts w:asciiTheme="minorHAnsi" w:hAnsiTheme="minorHAnsi" w:cs="Arial"/>
          <w:sz w:val="22"/>
          <w:szCs w:val="22"/>
          <w:lang w:eastAsia="en-GB"/>
        </w:rPr>
        <w:t xml:space="preserve">information contained on this front page </w:t>
      </w:r>
      <w:r w:rsidR="003246B1" w:rsidRPr="001C70C8">
        <w:rPr>
          <w:rFonts w:asciiTheme="minorHAnsi" w:hAnsiTheme="minorHAnsi" w:cs="Arial"/>
          <w:sz w:val="22"/>
          <w:szCs w:val="22"/>
          <w:lang w:eastAsia="en-GB"/>
        </w:rPr>
        <w:t xml:space="preserve">and in the appendices </w:t>
      </w:r>
      <w:r w:rsidRPr="001C70C8">
        <w:rPr>
          <w:rFonts w:asciiTheme="minorHAnsi" w:hAnsiTheme="minorHAnsi" w:cs="Arial"/>
          <w:sz w:val="22"/>
          <w:szCs w:val="22"/>
          <w:lang w:eastAsia="en-GB"/>
        </w:rPr>
        <w:t>before proceeding</w:t>
      </w:r>
      <w:r w:rsidR="007206B2" w:rsidRPr="001C70C8">
        <w:rPr>
          <w:rFonts w:asciiTheme="minorHAnsi" w:hAnsiTheme="minorHAnsi" w:cs="Arial"/>
          <w:sz w:val="22"/>
          <w:szCs w:val="22"/>
          <w:lang w:eastAsia="en-GB"/>
        </w:rPr>
        <w:t>.</w:t>
      </w:r>
    </w:p>
    <w:p w14:paraId="010A3501" w14:textId="77777777" w:rsidR="00E028DF" w:rsidRPr="001C70C8" w:rsidRDefault="00E028DF" w:rsidP="00F33760">
      <w:pPr>
        <w:jc w:val="both"/>
        <w:rPr>
          <w:rFonts w:asciiTheme="minorHAnsi" w:hAnsiTheme="minorHAnsi" w:cs="Arial"/>
          <w:sz w:val="22"/>
          <w:szCs w:val="22"/>
          <w:lang w:eastAsia="en-GB"/>
        </w:rPr>
      </w:pPr>
    </w:p>
    <w:p w14:paraId="449FDDEA" w14:textId="77777777" w:rsidR="00E7283C" w:rsidRPr="001C70C8" w:rsidRDefault="00E7283C" w:rsidP="00E7283C">
      <w:pPr>
        <w:spacing w:after="12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About our Ignite ECR competition</w:t>
      </w:r>
    </w:p>
    <w:p w14:paraId="44113904"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This competition is designed to encourage early career researchers to embark on their own small scale research projects in MND. For example, this may be investigating pre-existing data available to researchers from a new angle</w:t>
      </w:r>
      <w:r>
        <w:rPr>
          <w:rFonts w:asciiTheme="minorHAnsi" w:hAnsiTheme="minorHAnsi" w:cs="Arial"/>
          <w:sz w:val="22"/>
          <w:szCs w:val="22"/>
          <w:lang w:eastAsia="en-GB"/>
        </w:rPr>
        <w:t>,</w:t>
      </w:r>
      <w:r w:rsidRPr="001C70C8">
        <w:rPr>
          <w:rFonts w:asciiTheme="minorHAnsi" w:hAnsiTheme="minorHAnsi" w:cs="Arial"/>
          <w:sz w:val="22"/>
          <w:szCs w:val="22"/>
          <w:lang w:eastAsia="en-GB"/>
        </w:rPr>
        <w:t xml:space="preserve"> creating a prototype of a piece of care equipment</w:t>
      </w:r>
      <w:r>
        <w:rPr>
          <w:rFonts w:asciiTheme="minorHAnsi" w:hAnsiTheme="minorHAnsi" w:cs="Arial"/>
          <w:sz w:val="22"/>
          <w:szCs w:val="22"/>
          <w:lang w:eastAsia="en-GB"/>
        </w:rPr>
        <w:t>, or interviewing people affected by MND to create an improved care plan or guidance</w:t>
      </w:r>
      <w:r w:rsidRPr="001C70C8">
        <w:rPr>
          <w:rFonts w:asciiTheme="minorHAnsi" w:hAnsiTheme="minorHAnsi" w:cs="Arial"/>
          <w:sz w:val="22"/>
          <w:szCs w:val="22"/>
          <w:lang w:eastAsia="en-GB"/>
        </w:rPr>
        <w:t xml:space="preserve">. </w:t>
      </w:r>
    </w:p>
    <w:p w14:paraId="63C53494" w14:textId="77777777" w:rsidR="00E7283C" w:rsidRPr="001C70C8" w:rsidRDefault="00E7283C" w:rsidP="00E7283C">
      <w:pPr>
        <w:jc w:val="both"/>
        <w:rPr>
          <w:rFonts w:asciiTheme="minorHAnsi" w:hAnsiTheme="minorHAnsi" w:cs="Arial"/>
          <w:sz w:val="22"/>
          <w:szCs w:val="22"/>
          <w:lang w:eastAsia="en-GB"/>
        </w:rPr>
      </w:pPr>
    </w:p>
    <w:p w14:paraId="1F7F01B6"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b/>
          <w:bCs/>
          <w:sz w:val="22"/>
          <w:szCs w:val="22"/>
          <w:lang w:eastAsia="en-GB"/>
        </w:rPr>
        <w:t xml:space="preserve">How many </w:t>
      </w:r>
      <w:r>
        <w:rPr>
          <w:rFonts w:asciiTheme="minorHAnsi" w:hAnsiTheme="minorHAnsi" w:cs="Arial"/>
          <w:b/>
          <w:bCs/>
          <w:sz w:val="22"/>
          <w:szCs w:val="22"/>
          <w:lang w:eastAsia="en-GB"/>
        </w:rPr>
        <w:t>prizes</w:t>
      </w:r>
      <w:r w:rsidRPr="001C70C8">
        <w:rPr>
          <w:rFonts w:asciiTheme="minorHAnsi" w:hAnsiTheme="minorHAnsi" w:cs="Arial"/>
          <w:b/>
          <w:bCs/>
          <w:sz w:val="22"/>
          <w:szCs w:val="22"/>
          <w:lang w:eastAsia="en-GB"/>
        </w:rPr>
        <w:t xml:space="preserve"> are there?</w:t>
      </w:r>
    </w:p>
    <w:p w14:paraId="667164D4" w14:textId="77777777" w:rsidR="00E7283C" w:rsidRPr="001C70C8" w:rsidRDefault="00E7283C" w:rsidP="00E7283C">
      <w:pPr>
        <w:spacing w:after="80"/>
        <w:jc w:val="both"/>
        <w:rPr>
          <w:rFonts w:asciiTheme="minorHAnsi" w:hAnsiTheme="minorHAnsi" w:cs="Arial"/>
          <w:b/>
          <w:bCs/>
          <w:sz w:val="22"/>
          <w:szCs w:val="22"/>
          <w:lang w:eastAsia="en-GB"/>
        </w:rPr>
      </w:pPr>
      <w:r w:rsidRPr="001C70C8">
        <w:rPr>
          <w:rFonts w:asciiTheme="minorHAnsi" w:hAnsiTheme="minorHAnsi" w:cs="Arial"/>
          <w:sz w:val="22"/>
          <w:szCs w:val="22"/>
          <w:lang w:eastAsia="en-GB"/>
        </w:rPr>
        <w:t xml:space="preserve">There will be up to </w:t>
      </w:r>
      <w:r>
        <w:rPr>
          <w:rFonts w:asciiTheme="minorHAnsi" w:hAnsiTheme="minorHAnsi" w:cs="Arial"/>
          <w:sz w:val="22"/>
          <w:szCs w:val="22"/>
          <w:lang w:eastAsia="en-GB"/>
        </w:rPr>
        <w:t>five</w:t>
      </w:r>
      <w:r w:rsidRPr="001C70C8">
        <w:rPr>
          <w:rFonts w:asciiTheme="minorHAnsi" w:hAnsiTheme="minorHAnsi" w:cs="Arial"/>
          <w:sz w:val="22"/>
          <w:szCs w:val="22"/>
          <w:lang w:eastAsia="en-GB"/>
        </w:rPr>
        <w:t xml:space="preserve"> initial </w:t>
      </w:r>
      <w:r>
        <w:rPr>
          <w:rFonts w:asciiTheme="minorHAnsi" w:hAnsiTheme="minorHAnsi" w:cs="Arial"/>
          <w:sz w:val="22"/>
          <w:szCs w:val="22"/>
          <w:lang w:eastAsia="en-GB"/>
        </w:rPr>
        <w:t>prizes</w:t>
      </w:r>
      <w:r w:rsidRPr="001C70C8">
        <w:rPr>
          <w:rFonts w:asciiTheme="minorHAnsi" w:hAnsiTheme="minorHAnsi" w:cs="Arial"/>
          <w:sz w:val="22"/>
          <w:szCs w:val="22"/>
          <w:lang w:eastAsia="en-GB"/>
        </w:rPr>
        <w:t xml:space="preserve"> winners at the first stage of the competition. At the second stage, one final winner will be selected from the initial </w:t>
      </w:r>
      <w:r>
        <w:rPr>
          <w:rFonts w:asciiTheme="minorHAnsi" w:hAnsiTheme="minorHAnsi" w:cs="Arial"/>
          <w:sz w:val="22"/>
          <w:szCs w:val="22"/>
          <w:lang w:eastAsia="en-GB"/>
        </w:rPr>
        <w:t>five.</w:t>
      </w:r>
      <w:r w:rsidRPr="001C70C8">
        <w:rPr>
          <w:rFonts w:asciiTheme="minorHAnsi" w:hAnsiTheme="minorHAnsi" w:cs="Arial"/>
          <w:sz w:val="22"/>
          <w:szCs w:val="22"/>
          <w:lang w:eastAsia="en-GB"/>
        </w:rPr>
        <w:t xml:space="preserve"> </w:t>
      </w:r>
    </w:p>
    <w:p w14:paraId="2735FE52" w14:textId="77777777" w:rsidR="00E7283C" w:rsidRPr="001C70C8" w:rsidRDefault="00E7283C" w:rsidP="00E7283C">
      <w:pPr>
        <w:spacing w:after="80"/>
        <w:jc w:val="both"/>
        <w:rPr>
          <w:rFonts w:asciiTheme="minorHAnsi" w:hAnsiTheme="minorHAnsi" w:cs="Arial"/>
          <w:sz w:val="22"/>
          <w:szCs w:val="22"/>
          <w:lang w:eastAsia="en-GB"/>
        </w:rPr>
      </w:pPr>
    </w:p>
    <w:p w14:paraId="5D6A5971"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b/>
          <w:bCs/>
          <w:sz w:val="22"/>
          <w:szCs w:val="22"/>
          <w:lang w:eastAsia="en-GB"/>
        </w:rPr>
        <w:t>How much</w:t>
      </w:r>
      <w:r w:rsidRPr="001C70C8">
        <w:rPr>
          <w:rFonts w:asciiTheme="minorHAnsi" w:hAnsiTheme="minorHAnsi" w:cs="Arial"/>
          <w:sz w:val="22"/>
          <w:szCs w:val="22"/>
          <w:lang w:eastAsia="en-GB"/>
        </w:rPr>
        <w:t xml:space="preserve"> </w:t>
      </w:r>
      <w:r w:rsidRPr="001C70C8">
        <w:rPr>
          <w:rFonts w:asciiTheme="minorHAnsi" w:hAnsiTheme="minorHAnsi" w:cs="Arial"/>
          <w:b/>
          <w:bCs/>
          <w:sz w:val="22"/>
          <w:szCs w:val="22"/>
          <w:lang w:eastAsia="en-GB"/>
        </w:rPr>
        <w:t>is the prize?</w:t>
      </w:r>
      <w:r w:rsidRPr="001C70C8">
        <w:rPr>
          <w:rFonts w:asciiTheme="minorHAnsi" w:hAnsiTheme="minorHAnsi" w:cs="Arial"/>
          <w:sz w:val="22"/>
          <w:szCs w:val="22"/>
          <w:lang w:eastAsia="en-GB"/>
        </w:rPr>
        <w:t xml:space="preserve"> </w:t>
      </w:r>
    </w:p>
    <w:p w14:paraId="53F63318"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 xml:space="preserve">The initial, up to </w:t>
      </w:r>
      <w:r>
        <w:rPr>
          <w:rFonts w:asciiTheme="minorHAnsi" w:hAnsiTheme="minorHAnsi" w:cs="Arial"/>
          <w:sz w:val="22"/>
          <w:szCs w:val="22"/>
          <w:lang w:eastAsia="en-GB"/>
        </w:rPr>
        <w:t>five</w:t>
      </w:r>
      <w:r w:rsidRPr="001C70C8">
        <w:rPr>
          <w:rFonts w:asciiTheme="minorHAnsi" w:hAnsiTheme="minorHAnsi" w:cs="Arial"/>
          <w:sz w:val="22"/>
          <w:szCs w:val="22"/>
          <w:lang w:eastAsia="en-GB"/>
        </w:rPr>
        <w:t>, winners will receive a prize of £</w:t>
      </w:r>
      <w:r>
        <w:rPr>
          <w:rFonts w:asciiTheme="minorHAnsi" w:hAnsiTheme="minorHAnsi" w:cs="Arial"/>
          <w:sz w:val="22"/>
          <w:szCs w:val="22"/>
          <w:lang w:eastAsia="en-GB"/>
        </w:rPr>
        <w:t>2</w:t>
      </w:r>
      <w:r w:rsidRPr="001C70C8">
        <w:rPr>
          <w:rFonts w:asciiTheme="minorHAnsi" w:hAnsiTheme="minorHAnsi" w:cs="Arial"/>
          <w:sz w:val="22"/>
          <w:szCs w:val="22"/>
          <w:lang w:eastAsia="en-GB"/>
        </w:rPr>
        <w:t xml:space="preserve">,000 </w:t>
      </w:r>
      <w:r w:rsidRPr="00025538">
        <w:rPr>
          <w:rFonts w:asciiTheme="minorHAnsi" w:hAnsiTheme="minorHAnsi" w:cs="Arial"/>
          <w:b/>
          <w:bCs/>
          <w:sz w:val="22"/>
          <w:szCs w:val="22"/>
          <w:lang w:eastAsia="en-GB"/>
        </w:rPr>
        <w:t xml:space="preserve">to be spent on the work outlined in their application. </w:t>
      </w:r>
    </w:p>
    <w:p w14:paraId="271300E7"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One final winner, selected from the initial prize winners, will be awarded an additional £10,000 to carry out the further work outlined in their final report.</w:t>
      </w:r>
    </w:p>
    <w:p w14:paraId="1F1667F3" w14:textId="77777777" w:rsidR="00E7283C" w:rsidRPr="001C70C8" w:rsidRDefault="00E7283C" w:rsidP="00E7283C">
      <w:pPr>
        <w:spacing w:after="8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Please note this application is for one of the initial award</w:t>
      </w:r>
      <w:r>
        <w:rPr>
          <w:rFonts w:asciiTheme="minorHAnsi" w:hAnsiTheme="minorHAnsi" w:cs="Arial"/>
          <w:b/>
          <w:bCs/>
          <w:sz w:val="22"/>
          <w:szCs w:val="22"/>
          <w:lang w:eastAsia="en-GB"/>
        </w:rPr>
        <w:t>s</w:t>
      </w:r>
      <w:r w:rsidRPr="001C70C8">
        <w:rPr>
          <w:rFonts w:asciiTheme="minorHAnsi" w:hAnsiTheme="minorHAnsi" w:cs="Arial"/>
          <w:b/>
          <w:bCs/>
          <w:sz w:val="22"/>
          <w:szCs w:val="22"/>
          <w:lang w:eastAsia="en-GB"/>
        </w:rPr>
        <w:t xml:space="preserve"> of a £</w:t>
      </w:r>
      <w:r>
        <w:rPr>
          <w:rFonts w:asciiTheme="minorHAnsi" w:hAnsiTheme="minorHAnsi" w:cs="Arial"/>
          <w:b/>
          <w:bCs/>
          <w:sz w:val="22"/>
          <w:szCs w:val="22"/>
          <w:lang w:eastAsia="en-GB"/>
        </w:rPr>
        <w:t>2</w:t>
      </w:r>
      <w:r w:rsidRPr="001C70C8">
        <w:rPr>
          <w:rFonts w:asciiTheme="minorHAnsi" w:hAnsiTheme="minorHAnsi" w:cs="Arial"/>
          <w:b/>
          <w:bCs/>
          <w:sz w:val="22"/>
          <w:szCs w:val="22"/>
          <w:lang w:eastAsia="en-GB"/>
        </w:rPr>
        <w:t>,000 prize.</w:t>
      </w:r>
    </w:p>
    <w:p w14:paraId="399E9A70" w14:textId="77777777" w:rsidR="00E7283C" w:rsidRPr="001C70C8" w:rsidRDefault="00E7283C" w:rsidP="00E7283C">
      <w:pPr>
        <w:spacing w:after="80"/>
        <w:jc w:val="both"/>
        <w:rPr>
          <w:rFonts w:asciiTheme="minorHAnsi" w:hAnsiTheme="minorHAnsi" w:cs="Arial"/>
          <w:sz w:val="22"/>
          <w:szCs w:val="22"/>
          <w:lang w:eastAsia="en-GB"/>
        </w:rPr>
      </w:pPr>
    </w:p>
    <w:p w14:paraId="14978744" w14:textId="77777777" w:rsidR="00E7283C" w:rsidRPr="001C70C8" w:rsidRDefault="00E7283C" w:rsidP="00E7283C">
      <w:pPr>
        <w:spacing w:after="8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How long</w:t>
      </w:r>
      <w:r w:rsidRPr="001C70C8">
        <w:rPr>
          <w:rFonts w:asciiTheme="minorHAnsi" w:hAnsiTheme="minorHAnsi" w:cs="Arial"/>
          <w:sz w:val="22"/>
          <w:szCs w:val="22"/>
          <w:lang w:eastAsia="en-GB"/>
        </w:rPr>
        <w:t xml:space="preserve"> </w:t>
      </w:r>
      <w:r w:rsidRPr="001C70C8">
        <w:rPr>
          <w:rFonts w:asciiTheme="minorHAnsi" w:hAnsiTheme="minorHAnsi" w:cs="Arial"/>
          <w:b/>
          <w:bCs/>
          <w:sz w:val="22"/>
          <w:szCs w:val="22"/>
          <w:lang w:eastAsia="en-GB"/>
        </w:rPr>
        <w:t>are the projects?</w:t>
      </w:r>
    </w:p>
    <w:p w14:paraId="142D079C"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The projects to be carried out with the £</w:t>
      </w:r>
      <w:r>
        <w:rPr>
          <w:rFonts w:asciiTheme="minorHAnsi" w:hAnsiTheme="minorHAnsi" w:cs="Arial"/>
          <w:sz w:val="22"/>
          <w:szCs w:val="22"/>
          <w:lang w:eastAsia="en-GB"/>
        </w:rPr>
        <w:t>2</w:t>
      </w:r>
      <w:r w:rsidRPr="001C70C8">
        <w:rPr>
          <w:rFonts w:asciiTheme="minorHAnsi" w:hAnsiTheme="minorHAnsi" w:cs="Arial"/>
          <w:sz w:val="22"/>
          <w:szCs w:val="22"/>
          <w:lang w:eastAsia="en-GB"/>
        </w:rPr>
        <w:t xml:space="preserve">,000 prize </w:t>
      </w:r>
      <w:r w:rsidRPr="001C70C8">
        <w:rPr>
          <w:rFonts w:asciiTheme="minorHAnsi" w:hAnsiTheme="minorHAnsi" w:cs="Arial"/>
          <w:b/>
          <w:bCs/>
          <w:sz w:val="22"/>
          <w:szCs w:val="22"/>
          <w:lang w:eastAsia="en-GB"/>
        </w:rPr>
        <w:t>must</w:t>
      </w:r>
      <w:r w:rsidRPr="001C70C8">
        <w:rPr>
          <w:rFonts w:asciiTheme="minorHAnsi" w:hAnsiTheme="minorHAnsi" w:cs="Arial"/>
          <w:sz w:val="22"/>
          <w:szCs w:val="22"/>
          <w:lang w:eastAsia="en-GB"/>
        </w:rPr>
        <w:t xml:space="preserve"> be completed</w:t>
      </w:r>
      <w:r>
        <w:rPr>
          <w:rFonts w:asciiTheme="minorHAnsi" w:hAnsiTheme="minorHAnsi" w:cs="Arial"/>
          <w:sz w:val="22"/>
          <w:szCs w:val="22"/>
          <w:lang w:eastAsia="en-GB"/>
        </w:rPr>
        <w:t xml:space="preserve">, and final reports must be submitted </w:t>
      </w:r>
      <w:r w:rsidRPr="001C70C8">
        <w:rPr>
          <w:rFonts w:asciiTheme="minorHAnsi" w:hAnsiTheme="minorHAnsi" w:cs="Arial"/>
          <w:sz w:val="22"/>
          <w:szCs w:val="22"/>
          <w:lang w:eastAsia="en-GB"/>
        </w:rPr>
        <w:t>within 9 months of award</w:t>
      </w:r>
      <w:r>
        <w:rPr>
          <w:rFonts w:asciiTheme="minorHAnsi" w:hAnsiTheme="minorHAnsi" w:cs="Arial"/>
          <w:sz w:val="22"/>
          <w:szCs w:val="22"/>
          <w:lang w:eastAsia="en-GB"/>
        </w:rPr>
        <w:t xml:space="preserve">. </w:t>
      </w:r>
      <w:r w:rsidRPr="001C70C8">
        <w:rPr>
          <w:rFonts w:asciiTheme="minorHAnsi" w:hAnsiTheme="minorHAnsi" w:cs="Arial"/>
          <w:sz w:val="22"/>
          <w:szCs w:val="22"/>
          <w:lang w:eastAsia="en-GB"/>
        </w:rPr>
        <w:t>This includes a section on how they would develop this work if they were awarded £10,000. Each £</w:t>
      </w:r>
      <w:r>
        <w:rPr>
          <w:rFonts w:asciiTheme="minorHAnsi" w:hAnsiTheme="minorHAnsi" w:cs="Arial"/>
          <w:sz w:val="22"/>
          <w:szCs w:val="22"/>
          <w:lang w:eastAsia="en-GB"/>
        </w:rPr>
        <w:t>2</w:t>
      </w:r>
      <w:r w:rsidRPr="001C70C8">
        <w:rPr>
          <w:rFonts w:asciiTheme="minorHAnsi" w:hAnsiTheme="minorHAnsi" w:cs="Arial"/>
          <w:sz w:val="22"/>
          <w:szCs w:val="22"/>
          <w:lang w:eastAsia="en-GB"/>
        </w:rPr>
        <w:t>,000 winner will also be asked to create a poster to present at an MND Scotland Ignite ECR competition poster session to the awarding panel.</w:t>
      </w:r>
    </w:p>
    <w:p w14:paraId="1E899F3A"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The winner of the £10,000 will have 12 months from the date of award to complete their project with a further 3 months provided to complete their final report.</w:t>
      </w:r>
    </w:p>
    <w:p w14:paraId="20AE2659" w14:textId="77777777" w:rsidR="00E7283C" w:rsidRPr="001C70C8" w:rsidRDefault="00E7283C" w:rsidP="00E7283C">
      <w:pPr>
        <w:spacing w:after="80"/>
        <w:jc w:val="both"/>
        <w:rPr>
          <w:rFonts w:asciiTheme="minorHAnsi" w:hAnsiTheme="minorHAnsi" w:cs="Arial"/>
          <w:sz w:val="22"/>
          <w:szCs w:val="22"/>
          <w:lang w:eastAsia="en-GB"/>
        </w:rPr>
      </w:pPr>
    </w:p>
    <w:p w14:paraId="5401F999" w14:textId="77777777" w:rsidR="00E7283C" w:rsidRDefault="00E7283C" w:rsidP="00E7283C">
      <w:pPr>
        <w:spacing w:after="80"/>
        <w:jc w:val="both"/>
        <w:rPr>
          <w:rFonts w:asciiTheme="minorHAnsi" w:hAnsiTheme="minorHAnsi" w:cs="Arial"/>
          <w:b/>
          <w:bCs/>
          <w:sz w:val="22"/>
          <w:szCs w:val="22"/>
          <w:lang w:eastAsia="en-GB"/>
        </w:rPr>
      </w:pPr>
      <w:r>
        <w:rPr>
          <w:rFonts w:asciiTheme="minorHAnsi" w:hAnsiTheme="minorHAnsi" w:cs="Arial"/>
          <w:b/>
          <w:bCs/>
          <w:sz w:val="22"/>
          <w:szCs w:val="22"/>
          <w:lang w:eastAsia="en-GB"/>
        </w:rPr>
        <w:t>What type of projects are we looking for?</w:t>
      </w:r>
    </w:p>
    <w:p w14:paraId="6AD1578B" w14:textId="3A280AB7" w:rsidR="00E7283C" w:rsidRDefault="00E7283C" w:rsidP="00E7283C">
      <w:pPr>
        <w:spacing w:after="80"/>
        <w:jc w:val="both"/>
        <w:rPr>
          <w:rFonts w:asciiTheme="minorHAnsi" w:hAnsiTheme="minorHAnsi" w:cs="Arial"/>
          <w:sz w:val="22"/>
          <w:szCs w:val="22"/>
          <w:lang w:eastAsia="en-GB"/>
        </w:rPr>
      </w:pPr>
    </w:p>
    <w:p w14:paraId="07B0EC74" w14:textId="1717D65C" w:rsidR="00B171C3" w:rsidRDefault="00B171C3" w:rsidP="00E7283C">
      <w:pPr>
        <w:spacing w:after="80"/>
        <w:jc w:val="both"/>
        <w:rPr>
          <w:rFonts w:asciiTheme="minorHAnsi" w:hAnsiTheme="minorHAnsi" w:cs="Arial"/>
          <w:sz w:val="22"/>
          <w:szCs w:val="22"/>
          <w:lang w:eastAsia="en-GB"/>
        </w:rPr>
      </w:pPr>
      <w:r>
        <w:rPr>
          <w:rFonts w:asciiTheme="minorHAnsi" w:hAnsiTheme="minorHAnsi" w:cs="Arial"/>
          <w:sz w:val="22"/>
          <w:szCs w:val="22"/>
          <w:lang w:eastAsia="en-GB"/>
        </w:rPr>
        <w:t xml:space="preserve">The Ignite competition </w:t>
      </w:r>
      <w:r w:rsidR="00002473">
        <w:rPr>
          <w:rFonts w:asciiTheme="minorHAnsi" w:hAnsiTheme="minorHAnsi" w:cs="Arial"/>
          <w:sz w:val="22"/>
          <w:szCs w:val="22"/>
          <w:lang w:eastAsia="en-GB"/>
        </w:rPr>
        <w:t>should be thought of as an opportunity to spark creativity</w:t>
      </w:r>
      <w:r w:rsidR="00784B6A">
        <w:rPr>
          <w:rFonts w:asciiTheme="minorHAnsi" w:hAnsiTheme="minorHAnsi" w:cs="Arial"/>
          <w:sz w:val="22"/>
          <w:szCs w:val="22"/>
          <w:lang w:eastAsia="en-GB"/>
        </w:rPr>
        <w:t xml:space="preserve"> and imagination</w:t>
      </w:r>
      <w:r w:rsidR="00002473">
        <w:rPr>
          <w:rFonts w:asciiTheme="minorHAnsi" w:hAnsiTheme="minorHAnsi" w:cs="Arial"/>
          <w:sz w:val="22"/>
          <w:szCs w:val="22"/>
          <w:lang w:eastAsia="en-GB"/>
        </w:rPr>
        <w:t xml:space="preserve">. </w:t>
      </w:r>
      <w:r w:rsidR="00482959">
        <w:rPr>
          <w:rFonts w:asciiTheme="minorHAnsi" w:hAnsiTheme="minorHAnsi" w:cs="Arial"/>
          <w:sz w:val="22"/>
          <w:szCs w:val="22"/>
          <w:lang w:eastAsia="en-GB"/>
        </w:rPr>
        <w:t xml:space="preserve">We want </w:t>
      </w:r>
      <w:r w:rsidR="00FA086B">
        <w:rPr>
          <w:rFonts w:asciiTheme="minorHAnsi" w:hAnsiTheme="minorHAnsi" w:cs="Arial"/>
          <w:sz w:val="22"/>
          <w:szCs w:val="22"/>
          <w:lang w:eastAsia="en-GB"/>
        </w:rPr>
        <w:t>applicants to be inventive in how they plan to use the £2,000 prize</w:t>
      </w:r>
      <w:r w:rsidR="000E5E4C">
        <w:rPr>
          <w:rFonts w:asciiTheme="minorHAnsi" w:hAnsiTheme="minorHAnsi" w:cs="Arial"/>
          <w:sz w:val="22"/>
          <w:szCs w:val="22"/>
          <w:lang w:eastAsia="en-GB"/>
        </w:rPr>
        <w:t>, no matter what the area of MND research, or techniques being used. You may decide to use the award to help prove a hypothesis</w:t>
      </w:r>
      <w:r w:rsidR="003F3C17">
        <w:rPr>
          <w:rFonts w:asciiTheme="minorHAnsi" w:hAnsiTheme="minorHAnsi" w:cs="Arial"/>
          <w:sz w:val="22"/>
          <w:szCs w:val="22"/>
          <w:lang w:eastAsia="en-GB"/>
        </w:rPr>
        <w:t xml:space="preserve">, </w:t>
      </w:r>
      <w:r w:rsidR="000247EF">
        <w:rPr>
          <w:rFonts w:asciiTheme="minorHAnsi" w:hAnsiTheme="minorHAnsi" w:cs="Arial"/>
          <w:sz w:val="22"/>
          <w:szCs w:val="22"/>
          <w:lang w:eastAsia="en-GB"/>
        </w:rPr>
        <w:t>design equipment,</w:t>
      </w:r>
      <w:r w:rsidR="00805DCD">
        <w:rPr>
          <w:rFonts w:asciiTheme="minorHAnsi" w:hAnsiTheme="minorHAnsi" w:cs="Arial"/>
          <w:sz w:val="22"/>
          <w:szCs w:val="22"/>
          <w:lang w:eastAsia="en-GB"/>
        </w:rPr>
        <w:t xml:space="preserve"> investigate</w:t>
      </w:r>
      <w:r w:rsidR="005F2DB4">
        <w:rPr>
          <w:rFonts w:asciiTheme="minorHAnsi" w:hAnsiTheme="minorHAnsi" w:cs="Arial"/>
          <w:sz w:val="22"/>
          <w:szCs w:val="22"/>
          <w:lang w:eastAsia="en-GB"/>
        </w:rPr>
        <w:t xml:space="preserve"> a completely new</w:t>
      </w:r>
      <w:r w:rsidR="00805DCD">
        <w:rPr>
          <w:rFonts w:asciiTheme="minorHAnsi" w:hAnsiTheme="minorHAnsi" w:cs="Arial"/>
          <w:sz w:val="22"/>
          <w:szCs w:val="22"/>
          <w:lang w:eastAsia="en-GB"/>
        </w:rPr>
        <w:t xml:space="preserve">, thinking </w:t>
      </w:r>
      <w:r w:rsidR="00805DCD">
        <w:rPr>
          <w:rFonts w:asciiTheme="minorHAnsi" w:hAnsiTheme="minorHAnsi" w:cs="Arial"/>
          <w:sz w:val="22"/>
          <w:szCs w:val="22"/>
          <w:lang w:eastAsia="en-GB"/>
        </w:rPr>
        <w:lastRenderedPageBreak/>
        <w:t>outside the box,</w:t>
      </w:r>
      <w:r w:rsidR="005F2DB4">
        <w:rPr>
          <w:rFonts w:asciiTheme="minorHAnsi" w:hAnsiTheme="minorHAnsi" w:cs="Arial"/>
          <w:sz w:val="22"/>
          <w:szCs w:val="22"/>
          <w:lang w:eastAsia="en-GB"/>
        </w:rPr>
        <w:t xml:space="preserve"> idea</w:t>
      </w:r>
      <w:r w:rsidR="008702D4">
        <w:rPr>
          <w:rFonts w:asciiTheme="minorHAnsi" w:hAnsiTheme="minorHAnsi" w:cs="Arial"/>
          <w:sz w:val="22"/>
          <w:szCs w:val="22"/>
          <w:lang w:eastAsia="en-GB"/>
        </w:rPr>
        <w:t>, or something</w:t>
      </w:r>
      <w:r w:rsidR="00805DCD">
        <w:rPr>
          <w:rFonts w:asciiTheme="minorHAnsi" w:hAnsiTheme="minorHAnsi" w:cs="Arial"/>
          <w:sz w:val="22"/>
          <w:szCs w:val="22"/>
          <w:lang w:eastAsia="en-GB"/>
        </w:rPr>
        <w:t xml:space="preserve"> completely</w:t>
      </w:r>
      <w:r w:rsidR="008702D4">
        <w:rPr>
          <w:rFonts w:asciiTheme="minorHAnsi" w:hAnsiTheme="minorHAnsi" w:cs="Arial"/>
          <w:sz w:val="22"/>
          <w:szCs w:val="22"/>
          <w:lang w:eastAsia="en-GB"/>
        </w:rPr>
        <w:t xml:space="preserve"> different</w:t>
      </w:r>
      <w:r w:rsidR="005F2DB4">
        <w:rPr>
          <w:rFonts w:asciiTheme="minorHAnsi" w:hAnsiTheme="minorHAnsi" w:cs="Arial"/>
          <w:sz w:val="22"/>
          <w:szCs w:val="22"/>
          <w:lang w:eastAsia="en-GB"/>
        </w:rPr>
        <w:t>. We encourage appli</w:t>
      </w:r>
      <w:r w:rsidR="00784B6A">
        <w:rPr>
          <w:rFonts w:asciiTheme="minorHAnsi" w:hAnsiTheme="minorHAnsi" w:cs="Arial"/>
          <w:sz w:val="22"/>
          <w:szCs w:val="22"/>
          <w:lang w:eastAsia="en-GB"/>
        </w:rPr>
        <w:t>c</w:t>
      </w:r>
      <w:r w:rsidR="00DE7581">
        <w:rPr>
          <w:rFonts w:asciiTheme="minorHAnsi" w:hAnsiTheme="minorHAnsi" w:cs="Arial"/>
          <w:sz w:val="22"/>
          <w:szCs w:val="22"/>
          <w:lang w:eastAsia="en-GB"/>
        </w:rPr>
        <w:t>ations from all areas of MND research, some things you may think about include</w:t>
      </w:r>
      <w:r w:rsidR="00863398">
        <w:rPr>
          <w:rFonts w:asciiTheme="minorHAnsi" w:hAnsiTheme="minorHAnsi" w:cs="Arial"/>
          <w:sz w:val="22"/>
          <w:szCs w:val="22"/>
          <w:lang w:eastAsia="en-GB"/>
        </w:rPr>
        <w:t xml:space="preserve"> (but are not limited to):</w:t>
      </w:r>
    </w:p>
    <w:p w14:paraId="3FD12E4B" w14:textId="000E9B62" w:rsidR="0095039C" w:rsidRDefault="00863398" w:rsidP="00C07593">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Contributing to a stage of the basic science research pathway</w:t>
      </w:r>
    </w:p>
    <w:p w14:paraId="7187B5E0" w14:textId="1EAA3477" w:rsidR="00926BE9" w:rsidRPr="000412D8" w:rsidRDefault="002B1B86" w:rsidP="002B1B86">
      <w:pPr>
        <w:pStyle w:val="ListParagraph"/>
        <w:numPr>
          <w:ilvl w:val="0"/>
          <w:numId w:val="49"/>
        </w:numPr>
        <w:spacing w:after="80"/>
        <w:jc w:val="both"/>
        <w:rPr>
          <w:rFonts w:asciiTheme="minorHAnsi" w:hAnsiTheme="minorHAnsi" w:cs="Arial"/>
          <w:sz w:val="22"/>
          <w:szCs w:val="22"/>
          <w:lang w:eastAsia="en-GB"/>
        </w:rPr>
      </w:pPr>
      <w:proofErr w:type="spellStart"/>
      <w:r>
        <w:rPr>
          <w:rFonts w:asciiTheme="minorHAnsi" w:hAnsiTheme="minorHAnsi" w:cs="Arial"/>
          <w:sz w:val="22"/>
          <w:szCs w:val="22"/>
          <w:lang w:eastAsia="en-GB"/>
        </w:rPr>
        <w:t>Utilising</w:t>
      </w:r>
      <w:proofErr w:type="spellEnd"/>
      <w:r w:rsidR="00C12227">
        <w:rPr>
          <w:rFonts w:asciiTheme="minorHAnsi" w:hAnsiTheme="minorHAnsi" w:cs="Arial"/>
          <w:sz w:val="22"/>
          <w:szCs w:val="22"/>
          <w:lang w:eastAsia="en-GB"/>
        </w:rPr>
        <w:t xml:space="preserve"> underused data resource</w:t>
      </w:r>
      <w:r>
        <w:rPr>
          <w:rFonts w:asciiTheme="minorHAnsi" w:hAnsiTheme="minorHAnsi" w:cs="Arial"/>
          <w:sz w:val="22"/>
          <w:szCs w:val="22"/>
          <w:lang w:eastAsia="en-GB"/>
        </w:rPr>
        <w:t>s</w:t>
      </w:r>
    </w:p>
    <w:p w14:paraId="04F487B5" w14:textId="49D3A8E5" w:rsidR="00E75918" w:rsidRDefault="00E75918"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Improving care</w:t>
      </w:r>
    </w:p>
    <w:p w14:paraId="584C4E85" w14:textId="61F47745" w:rsidR="00900BA7" w:rsidRDefault="00900BA7"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Finding ways to improve a person’s quality of life</w:t>
      </w:r>
    </w:p>
    <w:p w14:paraId="0B58BE8E" w14:textId="54FE64F2" w:rsidR="00900BA7" w:rsidRDefault="0095039C"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Finding ways to tackle a problem faced by people with MND</w:t>
      </w:r>
    </w:p>
    <w:p w14:paraId="2B4BB367" w14:textId="55E1AE99" w:rsidR="00883119" w:rsidRDefault="00883119"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Interviewing people affected by MND</w:t>
      </w:r>
    </w:p>
    <w:p w14:paraId="0A602FF3" w14:textId="779AA58D" w:rsidR="00883119" w:rsidRDefault="00883119" w:rsidP="00BF71A6">
      <w:pPr>
        <w:pStyle w:val="ListParagraph"/>
        <w:numPr>
          <w:ilvl w:val="0"/>
          <w:numId w:val="49"/>
        </w:numPr>
        <w:spacing w:after="80"/>
        <w:jc w:val="both"/>
        <w:rPr>
          <w:rFonts w:asciiTheme="minorHAnsi" w:hAnsiTheme="minorHAnsi" w:cs="Arial"/>
          <w:sz w:val="22"/>
          <w:szCs w:val="22"/>
          <w:lang w:eastAsia="en-GB"/>
        </w:rPr>
      </w:pPr>
      <w:proofErr w:type="spellStart"/>
      <w:r>
        <w:rPr>
          <w:rFonts w:asciiTheme="minorHAnsi" w:hAnsiTheme="minorHAnsi" w:cs="Arial"/>
          <w:sz w:val="22"/>
          <w:szCs w:val="22"/>
          <w:lang w:eastAsia="en-GB"/>
        </w:rPr>
        <w:t>Utilising</w:t>
      </w:r>
      <w:proofErr w:type="spellEnd"/>
      <w:r>
        <w:rPr>
          <w:rFonts w:asciiTheme="minorHAnsi" w:hAnsiTheme="minorHAnsi" w:cs="Arial"/>
          <w:sz w:val="22"/>
          <w:szCs w:val="22"/>
          <w:lang w:eastAsia="en-GB"/>
        </w:rPr>
        <w:t xml:space="preserve"> new technologies </w:t>
      </w:r>
    </w:p>
    <w:p w14:paraId="620333DA" w14:textId="7601A80A" w:rsidR="00883119" w:rsidRDefault="00577B0B"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 xml:space="preserve">Making use of AI </w:t>
      </w:r>
    </w:p>
    <w:p w14:paraId="23EA7571" w14:textId="72A3B116" w:rsidR="00577B0B" w:rsidRDefault="00292CA3"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Novel equipment ideas that could help people with MND</w:t>
      </w:r>
    </w:p>
    <w:p w14:paraId="431812DC" w14:textId="5EC0AFE8" w:rsidR="003338CD" w:rsidRDefault="003338CD" w:rsidP="00BF71A6">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Generating new pilot data or information</w:t>
      </w:r>
    </w:p>
    <w:p w14:paraId="0AAF5279" w14:textId="4512B587" w:rsidR="00F3011C" w:rsidRDefault="003F3C17" w:rsidP="00090959">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Looking at existing research from a new angle</w:t>
      </w:r>
    </w:p>
    <w:p w14:paraId="69A938E0" w14:textId="226FB141" w:rsidR="00001B24" w:rsidRPr="000412D8" w:rsidRDefault="003C4912" w:rsidP="00001B24">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Making use of tissue banks</w:t>
      </w:r>
    </w:p>
    <w:p w14:paraId="41FBB79E" w14:textId="05D8FA03" w:rsidR="003C4912" w:rsidRPr="000412D8" w:rsidRDefault="00BB649F" w:rsidP="000412D8">
      <w:pPr>
        <w:pStyle w:val="ListParagraph"/>
        <w:numPr>
          <w:ilvl w:val="0"/>
          <w:numId w:val="49"/>
        </w:numPr>
        <w:spacing w:after="80"/>
        <w:jc w:val="both"/>
        <w:rPr>
          <w:rFonts w:asciiTheme="minorHAnsi" w:hAnsiTheme="minorHAnsi" w:cs="Arial"/>
          <w:sz w:val="22"/>
          <w:szCs w:val="22"/>
          <w:lang w:eastAsia="en-GB"/>
        </w:rPr>
      </w:pPr>
      <w:r>
        <w:rPr>
          <w:rFonts w:asciiTheme="minorHAnsi" w:hAnsiTheme="minorHAnsi" w:cs="Arial"/>
          <w:sz w:val="22"/>
          <w:szCs w:val="22"/>
          <w:lang w:eastAsia="en-GB"/>
        </w:rPr>
        <w:t>Improving services for people affected by MND</w:t>
      </w:r>
    </w:p>
    <w:p w14:paraId="5835157B" w14:textId="77777777" w:rsidR="00E7283C" w:rsidRPr="009A5740" w:rsidRDefault="00E7283C" w:rsidP="00E7283C">
      <w:pPr>
        <w:spacing w:after="80"/>
        <w:jc w:val="both"/>
        <w:rPr>
          <w:rFonts w:asciiTheme="minorHAnsi" w:hAnsiTheme="minorHAnsi" w:cs="Arial"/>
          <w:sz w:val="22"/>
          <w:szCs w:val="22"/>
          <w:lang w:eastAsia="en-GB"/>
        </w:rPr>
      </w:pPr>
    </w:p>
    <w:p w14:paraId="0785E209"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b/>
          <w:bCs/>
          <w:sz w:val="22"/>
          <w:szCs w:val="22"/>
          <w:lang w:eastAsia="en-GB"/>
        </w:rPr>
        <w:t>Am I eligible?</w:t>
      </w:r>
      <w:r w:rsidRPr="001C70C8">
        <w:rPr>
          <w:rFonts w:asciiTheme="minorHAnsi" w:hAnsiTheme="minorHAnsi" w:cs="Arial"/>
          <w:sz w:val="22"/>
          <w:szCs w:val="22"/>
          <w:lang w:eastAsia="en-GB"/>
        </w:rPr>
        <w:t xml:space="preserve"> </w:t>
      </w:r>
    </w:p>
    <w:p w14:paraId="363D1849" w14:textId="77777777" w:rsidR="00E7283C" w:rsidRPr="0096103D" w:rsidRDefault="00E7283C" w:rsidP="00E7283C">
      <w:pPr>
        <w:spacing w:after="80"/>
        <w:jc w:val="both"/>
        <w:rPr>
          <w:rFonts w:asciiTheme="minorHAnsi" w:hAnsiTheme="minorHAnsi" w:cs="Arial"/>
          <w:sz w:val="22"/>
          <w:szCs w:val="22"/>
          <w:lang w:eastAsia="en-GB"/>
        </w:rPr>
      </w:pPr>
      <w:r w:rsidRPr="0096103D">
        <w:rPr>
          <w:rFonts w:asciiTheme="minorHAnsi" w:hAnsiTheme="minorHAnsi" w:cs="Arial"/>
          <w:sz w:val="22"/>
          <w:szCs w:val="22"/>
          <w:lang w:eastAsia="en-GB"/>
        </w:rPr>
        <w:t>Applicants must be UK based (e.g. studying/working at a UK research institute, within a UK NHS health board</w:t>
      </w:r>
      <w:r>
        <w:rPr>
          <w:rFonts w:asciiTheme="minorHAnsi" w:hAnsiTheme="minorHAnsi" w:cs="Arial"/>
          <w:sz w:val="22"/>
          <w:szCs w:val="22"/>
          <w:lang w:eastAsia="en-GB"/>
        </w:rPr>
        <w:t>,</w:t>
      </w:r>
      <w:r w:rsidRPr="0096103D">
        <w:rPr>
          <w:rFonts w:asciiTheme="minorHAnsi" w:hAnsiTheme="minorHAnsi" w:cs="Arial"/>
          <w:sz w:val="22"/>
          <w:szCs w:val="22"/>
          <w:lang w:eastAsia="en-GB"/>
        </w:rPr>
        <w:t xml:space="preserve"> or company)</w:t>
      </w:r>
    </w:p>
    <w:p w14:paraId="60D97804" w14:textId="77777777" w:rsidR="00E7283C" w:rsidRDefault="00E7283C" w:rsidP="00E7283C">
      <w:pPr>
        <w:spacing w:after="80"/>
        <w:jc w:val="both"/>
        <w:rPr>
          <w:rFonts w:asciiTheme="minorHAnsi" w:hAnsiTheme="minorHAnsi" w:cs="Arial"/>
          <w:sz w:val="22"/>
          <w:szCs w:val="22"/>
          <w:lang w:eastAsia="en-GB"/>
        </w:rPr>
      </w:pPr>
      <w:r w:rsidRPr="0096103D">
        <w:rPr>
          <w:rFonts w:asciiTheme="minorHAnsi" w:hAnsiTheme="minorHAnsi" w:cs="Arial"/>
          <w:sz w:val="22"/>
          <w:szCs w:val="22"/>
          <w:lang w:eastAsia="en-GB"/>
        </w:rPr>
        <w:t>Applicants must be an ECR as defined by not holding a PhD at the time of application or being less than ten years post PhD award at the time of application.</w:t>
      </w:r>
      <w:r>
        <w:rPr>
          <w:rFonts w:asciiTheme="minorHAnsi" w:hAnsiTheme="minorHAnsi" w:cs="Arial"/>
          <w:sz w:val="22"/>
          <w:szCs w:val="22"/>
          <w:lang w:eastAsia="en-GB"/>
        </w:rPr>
        <w:t xml:space="preserve"> </w:t>
      </w:r>
    </w:p>
    <w:p w14:paraId="11DE26F2"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It is not required to have your lab supervisor as a co-applicant on the project. However, having their support both for advice and providing time</w:t>
      </w:r>
      <w:r>
        <w:rPr>
          <w:rFonts w:asciiTheme="minorHAnsi" w:hAnsiTheme="minorHAnsi" w:cs="Arial"/>
          <w:sz w:val="22"/>
          <w:szCs w:val="22"/>
          <w:lang w:eastAsia="en-GB"/>
        </w:rPr>
        <w:t xml:space="preserve"> and </w:t>
      </w:r>
      <w:r w:rsidRPr="001C70C8">
        <w:rPr>
          <w:rFonts w:asciiTheme="minorHAnsi" w:hAnsiTheme="minorHAnsi" w:cs="Arial"/>
          <w:sz w:val="22"/>
          <w:szCs w:val="22"/>
          <w:lang w:eastAsia="en-GB"/>
        </w:rPr>
        <w:t xml:space="preserve">lab space would be </w:t>
      </w:r>
      <w:r>
        <w:rPr>
          <w:rFonts w:asciiTheme="minorHAnsi" w:hAnsiTheme="minorHAnsi" w:cs="Arial"/>
          <w:sz w:val="22"/>
          <w:szCs w:val="22"/>
          <w:lang w:eastAsia="en-GB"/>
        </w:rPr>
        <w:t>helpful</w:t>
      </w:r>
      <w:r w:rsidRPr="001C70C8">
        <w:rPr>
          <w:rFonts w:asciiTheme="minorHAnsi" w:hAnsiTheme="minorHAnsi" w:cs="Arial"/>
          <w:sz w:val="22"/>
          <w:szCs w:val="22"/>
          <w:lang w:eastAsia="en-GB"/>
        </w:rPr>
        <w:t>.</w:t>
      </w:r>
    </w:p>
    <w:p w14:paraId="1288BE33"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 xml:space="preserve">To be eligible for the £10,000 </w:t>
      </w:r>
      <w:r>
        <w:rPr>
          <w:rFonts w:asciiTheme="minorHAnsi" w:hAnsiTheme="minorHAnsi" w:cs="Arial"/>
          <w:sz w:val="22"/>
          <w:szCs w:val="22"/>
          <w:lang w:eastAsia="en-GB"/>
        </w:rPr>
        <w:t>award</w:t>
      </w:r>
      <w:r w:rsidRPr="001C70C8">
        <w:rPr>
          <w:rFonts w:asciiTheme="minorHAnsi" w:hAnsiTheme="minorHAnsi" w:cs="Arial"/>
          <w:sz w:val="22"/>
          <w:szCs w:val="22"/>
          <w:lang w:eastAsia="en-GB"/>
        </w:rPr>
        <w:t xml:space="preserve"> applicants </w:t>
      </w:r>
      <w:r w:rsidRPr="001C70C8">
        <w:rPr>
          <w:rFonts w:asciiTheme="minorHAnsi" w:hAnsiTheme="minorHAnsi" w:cs="Arial"/>
          <w:b/>
          <w:bCs/>
          <w:sz w:val="22"/>
          <w:szCs w:val="22"/>
          <w:lang w:eastAsia="en-GB"/>
        </w:rPr>
        <w:t xml:space="preserve">must </w:t>
      </w:r>
      <w:r w:rsidRPr="001C70C8">
        <w:rPr>
          <w:rFonts w:asciiTheme="minorHAnsi" w:hAnsiTheme="minorHAnsi" w:cs="Arial"/>
          <w:sz w:val="22"/>
          <w:szCs w:val="22"/>
          <w:lang w:eastAsia="en-GB"/>
        </w:rPr>
        <w:t>complete their £</w:t>
      </w:r>
      <w:r>
        <w:rPr>
          <w:rFonts w:asciiTheme="minorHAnsi" w:hAnsiTheme="minorHAnsi" w:cs="Arial"/>
          <w:sz w:val="22"/>
          <w:szCs w:val="22"/>
          <w:lang w:eastAsia="en-GB"/>
        </w:rPr>
        <w:t>2</w:t>
      </w:r>
      <w:r w:rsidRPr="001C70C8">
        <w:rPr>
          <w:rFonts w:asciiTheme="minorHAnsi" w:hAnsiTheme="minorHAnsi" w:cs="Arial"/>
          <w:sz w:val="22"/>
          <w:szCs w:val="22"/>
          <w:lang w:eastAsia="en-GB"/>
        </w:rPr>
        <w:t xml:space="preserve">,000 project </w:t>
      </w:r>
      <w:r>
        <w:rPr>
          <w:rFonts w:asciiTheme="minorHAnsi" w:hAnsiTheme="minorHAnsi" w:cs="Arial"/>
          <w:sz w:val="22"/>
          <w:szCs w:val="22"/>
          <w:lang w:eastAsia="en-GB"/>
        </w:rPr>
        <w:t>and submit their final report within</w:t>
      </w:r>
      <w:r w:rsidRPr="001C70C8">
        <w:rPr>
          <w:rFonts w:asciiTheme="minorHAnsi" w:hAnsiTheme="minorHAnsi" w:cs="Arial"/>
          <w:sz w:val="22"/>
          <w:szCs w:val="22"/>
          <w:lang w:eastAsia="en-GB"/>
        </w:rPr>
        <w:t xml:space="preserve"> the 9 months</w:t>
      </w:r>
      <w:r>
        <w:rPr>
          <w:rFonts w:asciiTheme="minorHAnsi" w:hAnsiTheme="minorHAnsi" w:cs="Arial"/>
          <w:sz w:val="22"/>
          <w:szCs w:val="22"/>
          <w:lang w:eastAsia="en-GB"/>
        </w:rPr>
        <w:t xml:space="preserve">, </w:t>
      </w:r>
      <w:r w:rsidRPr="001C70C8">
        <w:rPr>
          <w:rFonts w:asciiTheme="minorHAnsi" w:hAnsiTheme="minorHAnsi" w:cs="Arial"/>
          <w:sz w:val="22"/>
          <w:szCs w:val="22"/>
          <w:lang w:eastAsia="en-GB"/>
        </w:rPr>
        <w:t>and present at the poster session.</w:t>
      </w:r>
    </w:p>
    <w:p w14:paraId="22F56B6B" w14:textId="77777777" w:rsidR="00E7283C" w:rsidRPr="001C70C8" w:rsidRDefault="00E7283C" w:rsidP="00E7283C">
      <w:pPr>
        <w:spacing w:after="80"/>
        <w:jc w:val="both"/>
        <w:rPr>
          <w:rFonts w:asciiTheme="minorHAnsi" w:hAnsiTheme="minorHAnsi" w:cs="Arial"/>
          <w:sz w:val="22"/>
          <w:szCs w:val="22"/>
          <w:lang w:eastAsia="en-GB"/>
        </w:rPr>
      </w:pPr>
    </w:p>
    <w:p w14:paraId="3C26A6E3" w14:textId="77777777" w:rsidR="00E7283C" w:rsidRPr="001C70C8" w:rsidRDefault="00E7283C" w:rsidP="00E7283C">
      <w:pPr>
        <w:spacing w:after="8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When does the competition open?</w:t>
      </w:r>
    </w:p>
    <w:p w14:paraId="31DD2317" w14:textId="77777777" w:rsidR="00E7283C" w:rsidRPr="005E0E53" w:rsidRDefault="00E7283C" w:rsidP="00E7283C">
      <w:pPr>
        <w:spacing w:after="80"/>
        <w:jc w:val="both"/>
        <w:rPr>
          <w:rFonts w:asciiTheme="minorHAnsi" w:hAnsiTheme="minorHAnsi" w:cs="Arial"/>
          <w:b/>
          <w:bCs/>
          <w:sz w:val="22"/>
          <w:szCs w:val="22"/>
          <w:lang w:eastAsia="en-GB"/>
        </w:rPr>
      </w:pPr>
      <w:r w:rsidRPr="001C70C8">
        <w:rPr>
          <w:rFonts w:asciiTheme="minorHAnsi" w:hAnsiTheme="minorHAnsi" w:cs="Arial"/>
          <w:sz w:val="22"/>
          <w:szCs w:val="22"/>
          <w:lang w:eastAsia="en-GB"/>
        </w:rPr>
        <w:t xml:space="preserve">The competition will open on 01 August 2026 and the </w:t>
      </w:r>
      <w:r w:rsidRPr="005E0E53">
        <w:rPr>
          <w:rFonts w:asciiTheme="minorHAnsi" w:hAnsiTheme="minorHAnsi" w:cs="Arial"/>
          <w:b/>
          <w:bCs/>
          <w:sz w:val="22"/>
          <w:szCs w:val="22"/>
          <w:lang w:eastAsia="en-GB"/>
        </w:rPr>
        <w:t xml:space="preserve">deadline for applications is 31 October 2026. </w:t>
      </w:r>
    </w:p>
    <w:p w14:paraId="0B97EDEB" w14:textId="77777777" w:rsidR="00E7283C" w:rsidRPr="001C70C8" w:rsidRDefault="00E7283C" w:rsidP="00E7283C">
      <w:pPr>
        <w:jc w:val="both"/>
        <w:rPr>
          <w:rFonts w:asciiTheme="minorHAnsi" w:hAnsiTheme="minorHAnsi" w:cs="Arial"/>
          <w:b/>
          <w:bCs/>
          <w:sz w:val="22"/>
          <w:szCs w:val="22"/>
          <w:lang w:eastAsia="en-GB"/>
        </w:rPr>
      </w:pPr>
    </w:p>
    <w:p w14:paraId="5E8F0B90" w14:textId="77777777" w:rsidR="00E7283C" w:rsidRPr="001C70C8" w:rsidRDefault="00E7283C" w:rsidP="00E7283C">
      <w:pPr>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How do I apply?</w:t>
      </w:r>
    </w:p>
    <w:p w14:paraId="30BB802F"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 xml:space="preserve">Please complete this application form and email it to </w:t>
      </w:r>
      <w:hyperlink r:id="rId10" w:history="1">
        <w:r w:rsidRPr="00FC5481">
          <w:rPr>
            <w:rStyle w:val="Hyperlink"/>
            <w:rFonts w:asciiTheme="minorHAnsi" w:hAnsiTheme="minorHAnsi" w:cs="Arial"/>
            <w:sz w:val="22"/>
            <w:szCs w:val="22"/>
            <w:lang w:eastAsia="en-GB"/>
          </w:rPr>
          <w:t>research@mndscotland.org.uk</w:t>
        </w:r>
      </w:hyperlink>
      <w:r>
        <w:rPr>
          <w:rFonts w:asciiTheme="minorHAnsi" w:hAnsiTheme="minorHAnsi" w:cs="Arial"/>
          <w:sz w:val="22"/>
          <w:szCs w:val="22"/>
          <w:lang w:eastAsia="en-GB"/>
        </w:rPr>
        <w:t>.</w:t>
      </w:r>
      <w:r w:rsidRPr="001C70C8">
        <w:rPr>
          <w:rFonts w:asciiTheme="minorHAnsi" w:hAnsiTheme="minorHAnsi" w:cs="Arial"/>
          <w:sz w:val="22"/>
          <w:szCs w:val="22"/>
          <w:lang w:eastAsia="en-GB"/>
        </w:rPr>
        <w:t xml:space="preserve"> You can also send an email to this address if you would like to discuss your application in advance of submission.</w:t>
      </w:r>
    </w:p>
    <w:p w14:paraId="243161FE" w14:textId="77777777" w:rsidR="00E7283C" w:rsidRPr="001C70C8" w:rsidRDefault="00E7283C" w:rsidP="00E7283C">
      <w:pPr>
        <w:jc w:val="both"/>
        <w:rPr>
          <w:rFonts w:asciiTheme="minorHAnsi" w:hAnsiTheme="minorHAnsi" w:cs="Arial"/>
          <w:sz w:val="22"/>
          <w:szCs w:val="22"/>
          <w:lang w:eastAsia="en-GB"/>
        </w:rPr>
      </w:pPr>
    </w:p>
    <w:p w14:paraId="15891BBA" w14:textId="77777777" w:rsidR="00E7283C" w:rsidRPr="001C70C8" w:rsidRDefault="00E7283C" w:rsidP="00E7283C">
      <w:pPr>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How will the prize be awarded?</w:t>
      </w:r>
    </w:p>
    <w:p w14:paraId="47F968DD"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If the funds won are to be used, as outlined in your application, to pay for resources which must be accessed/paid for via your Universit</w:t>
      </w:r>
      <w:r>
        <w:rPr>
          <w:rFonts w:asciiTheme="minorHAnsi" w:hAnsiTheme="minorHAnsi" w:cs="Arial"/>
          <w:sz w:val="22"/>
          <w:szCs w:val="22"/>
          <w:lang w:eastAsia="en-GB"/>
        </w:rPr>
        <w:t>y/NHS Board/Company</w:t>
      </w:r>
      <w:r w:rsidRPr="001C70C8">
        <w:rPr>
          <w:rFonts w:asciiTheme="minorHAnsi" w:hAnsiTheme="minorHAnsi" w:cs="Arial"/>
          <w:sz w:val="22"/>
          <w:szCs w:val="22"/>
          <w:lang w:eastAsia="en-GB"/>
        </w:rPr>
        <w:t xml:space="preserve"> (e.g. access to data, antibodies and kits etc.), you must </w:t>
      </w:r>
      <w:proofErr w:type="spellStart"/>
      <w:r>
        <w:rPr>
          <w:rFonts w:asciiTheme="minorHAnsi" w:hAnsiTheme="minorHAnsi" w:cs="Arial"/>
          <w:sz w:val="22"/>
          <w:szCs w:val="22"/>
          <w:lang w:eastAsia="en-GB"/>
        </w:rPr>
        <w:t>organise</w:t>
      </w:r>
      <w:proofErr w:type="spellEnd"/>
      <w:r>
        <w:rPr>
          <w:rFonts w:asciiTheme="minorHAnsi" w:hAnsiTheme="minorHAnsi" w:cs="Arial"/>
          <w:sz w:val="22"/>
          <w:szCs w:val="22"/>
          <w:lang w:eastAsia="en-GB"/>
        </w:rPr>
        <w:t xml:space="preserve"> with</w:t>
      </w:r>
      <w:r w:rsidRPr="001C70C8">
        <w:rPr>
          <w:rFonts w:asciiTheme="minorHAnsi" w:hAnsiTheme="minorHAnsi" w:cs="Arial"/>
          <w:sz w:val="22"/>
          <w:szCs w:val="22"/>
          <w:lang w:eastAsia="en-GB"/>
        </w:rPr>
        <w:t xml:space="preserve"> your finance department </w:t>
      </w:r>
      <w:r>
        <w:rPr>
          <w:rFonts w:asciiTheme="minorHAnsi" w:hAnsiTheme="minorHAnsi" w:cs="Arial"/>
          <w:sz w:val="22"/>
          <w:szCs w:val="22"/>
          <w:lang w:eastAsia="en-GB"/>
        </w:rPr>
        <w:t xml:space="preserve">for them </w:t>
      </w:r>
      <w:r w:rsidRPr="001C70C8">
        <w:rPr>
          <w:rFonts w:asciiTheme="minorHAnsi" w:hAnsiTheme="minorHAnsi" w:cs="Arial"/>
          <w:sz w:val="22"/>
          <w:szCs w:val="22"/>
          <w:lang w:eastAsia="en-GB"/>
        </w:rPr>
        <w:t>t</w:t>
      </w:r>
      <w:r>
        <w:rPr>
          <w:rFonts w:asciiTheme="minorHAnsi" w:hAnsiTheme="minorHAnsi" w:cs="Arial"/>
          <w:sz w:val="22"/>
          <w:szCs w:val="22"/>
          <w:lang w:eastAsia="en-GB"/>
        </w:rPr>
        <w:t>o</w:t>
      </w:r>
      <w:r w:rsidRPr="001C70C8">
        <w:rPr>
          <w:rFonts w:asciiTheme="minorHAnsi" w:hAnsiTheme="minorHAnsi" w:cs="Arial"/>
          <w:sz w:val="22"/>
          <w:szCs w:val="22"/>
          <w:lang w:eastAsia="en-GB"/>
        </w:rPr>
        <w:t xml:space="preserve"> receive the prize on your behalf and set up a temporary grant code for you to use the funds. </w:t>
      </w:r>
    </w:p>
    <w:p w14:paraId="4638CC43" w14:textId="77777777" w:rsidR="00E7283C"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br/>
        <w:t>If the funds won are to be used, as outlined in your application, to pay for something such as travel costs to interview people affected by MND, the prize may be paid directly to you.</w:t>
      </w:r>
    </w:p>
    <w:p w14:paraId="0C010859" w14:textId="77777777" w:rsidR="00E7283C" w:rsidRDefault="00E7283C" w:rsidP="00E7283C">
      <w:pPr>
        <w:jc w:val="both"/>
        <w:rPr>
          <w:rFonts w:asciiTheme="minorHAnsi" w:hAnsiTheme="minorHAnsi" w:cs="Arial"/>
          <w:sz w:val="22"/>
          <w:szCs w:val="22"/>
          <w:lang w:eastAsia="en-GB"/>
        </w:rPr>
      </w:pPr>
    </w:p>
    <w:p w14:paraId="1EAA084A" w14:textId="77777777" w:rsidR="00E7283C" w:rsidRPr="001C70C8" w:rsidRDefault="00E7283C" w:rsidP="00E7283C">
      <w:pPr>
        <w:jc w:val="both"/>
        <w:rPr>
          <w:rFonts w:asciiTheme="minorHAnsi" w:hAnsiTheme="minorHAnsi" w:cs="Arial"/>
          <w:sz w:val="22"/>
          <w:szCs w:val="22"/>
          <w:lang w:eastAsia="en-GB"/>
        </w:rPr>
      </w:pPr>
      <w:r>
        <w:rPr>
          <w:rFonts w:asciiTheme="minorHAnsi" w:hAnsiTheme="minorHAnsi" w:cs="Arial"/>
          <w:sz w:val="22"/>
          <w:szCs w:val="22"/>
          <w:lang w:eastAsia="en-GB"/>
        </w:rPr>
        <w:t xml:space="preserve">Please note, in both cases we will require a list of all transactions attributed to the awarded prize. You can contact us at </w:t>
      </w:r>
      <w:hyperlink r:id="rId11" w:history="1">
        <w:r w:rsidRPr="00FC5481">
          <w:rPr>
            <w:rStyle w:val="Hyperlink"/>
            <w:rFonts w:asciiTheme="minorHAnsi" w:hAnsiTheme="minorHAnsi" w:cs="Arial"/>
            <w:sz w:val="22"/>
            <w:szCs w:val="22"/>
            <w:lang w:eastAsia="en-GB"/>
          </w:rPr>
          <w:t>research@mndscotland.org.uk</w:t>
        </w:r>
      </w:hyperlink>
      <w:r>
        <w:rPr>
          <w:rFonts w:asciiTheme="minorHAnsi" w:hAnsiTheme="minorHAnsi" w:cs="Arial"/>
          <w:sz w:val="22"/>
          <w:szCs w:val="22"/>
          <w:lang w:eastAsia="en-GB"/>
        </w:rPr>
        <w:t xml:space="preserve"> if you would like advice on this. </w:t>
      </w:r>
    </w:p>
    <w:p w14:paraId="7C0CBD12" w14:textId="77777777" w:rsidR="00E7283C" w:rsidRPr="001C70C8" w:rsidRDefault="00E7283C" w:rsidP="00E7283C">
      <w:pPr>
        <w:jc w:val="both"/>
        <w:rPr>
          <w:rFonts w:asciiTheme="minorHAnsi" w:hAnsiTheme="minorHAnsi" w:cs="Arial"/>
          <w:sz w:val="22"/>
          <w:szCs w:val="22"/>
          <w:lang w:eastAsia="en-GB"/>
        </w:rPr>
      </w:pPr>
    </w:p>
    <w:p w14:paraId="0FBE529A" w14:textId="77777777" w:rsidR="00E7283C" w:rsidRPr="001C70C8" w:rsidRDefault="00E7283C" w:rsidP="00E7283C">
      <w:pPr>
        <w:spacing w:after="12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Anything else I need to know?</w:t>
      </w:r>
    </w:p>
    <w:p w14:paraId="1373A98D"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 xml:space="preserve">If your research proposal requires input from people affected by MND, your application must be accompanied by a completed 'Involving People in Research' form. This will allow us to assess what support and assistance MND Scotland can provide you. </w:t>
      </w:r>
    </w:p>
    <w:p w14:paraId="573C4443" w14:textId="77777777" w:rsidR="00E7283C" w:rsidRPr="001C70C8" w:rsidRDefault="00E7283C" w:rsidP="00E7283C">
      <w:pPr>
        <w:jc w:val="both"/>
        <w:rPr>
          <w:rFonts w:asciiTheme="minorHAnsi" w:hAnsiTheme="minorHAnsi" w:cs="Arial"/>
          <w:sz w:val="22"/>
          <w:szCs w:val="22"/>
          <w:lang w:eastAsia="en-GB"/>
        </w:rPr>
      </w:pPr>
    </w:p>
    <w:p w14:paraId="3E13A777" w14:textId="77777777" w:rsidR="00E7283C" w:rsidRPr="001C70C8" w:rsidRDefault="00E7283C" w:rsidP="00E7283C">
      <w:pPr>
        <w:spacing w:after="12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What We Need From You</w:t>
      </w:r>
    </w:p>
    <w:p w14:paraId="130C5401" w14:textId="77777777" w:rsidR="00E7283C" w:rsidRPr="001C70C8" w:rsidRDefault="00E7283C" w:rsidP="00E7283C">
      <w:pPr>
        <w:spacing w:after="80"/>
        <w:jc w:val="both"/>
        <w:rPr>
          <w:rFonts w:asciiTheme="minorHAnsi" w:hAnsiTheme="minorHAnsi" w:cs="Arial"/>
          <w:sz w:val="22"/>
          <w:szCs w:val="22"/>
          <w:lang w:eastAsia="en-GB"/>
        </w:rPr>
      </w:pPr>
      <w:r w:rsidRPr="001C70C8">
        <w:rPr>
          <w:rFonts w:asciiTheme="minorHAnsi" w:hAnsiTheme="minorHAnsi" w:cs="Arial"/>
          <w:sz w:val="22"/>
          <w:szCs w:val="22"/>
          <w:lang w:eastAsia="en-GB"/>
        </w:rPr>
        <w:t>In addition to completion of the content on the following pages, applicants must also provide the following supplementary materials, where relevant:</w:t>
      </w:r>
    </w:p>
    <w:p w14:paraId="5AFF60AF" w14:textId="77777777" w:rsidR="00E7283C" w:rsidRPr="001C70C8" w:rsidRDefault="00E7283C" w:rsidP="00E7283C">
      <w:pPr>
        <w:numPr>
          <w:ilvl w:val="0"/>
          <w:numId w:val="35"/>
        </w:numPr>
        <w:rPr>
          <w:rFonts w:asciiTheme="minorHAnsi" w:hAnsiTheme="minorHAnsi" w:cs="Arial"/>
          <w:bCs/>
          <w:sz w:val="22"/>
          <w:szCs w:val="22"/>
        </w:rPr>
      </w:pPr>
      <w:r w:rsidRPr="001C70C8">
        <w:rPr>
          <w:rFonts w:asciiTheme="minorHAnsi" w:hAnsiTheme="minorHAnsi" w:cs="Arial"/>
          <w:bCs/>
          <w:sz w:val="22"/>
          <w:szCs w:val="22"/>
        </w:rPr>
        <w:t>Supporting letters from supervisor/co-applicants/collaborators        (if relevant)</w:t>
      </w:r>
    </w:p>
    <w:p w14:paraId="122D0DDE" w14:textId="77777777" w:rsidR="00E7283C" w:rsidRPr="001C70C8" w:rsidRDefault="00E7283C" w:rsidP="00E7283C">
      <w:pPr>
        <w:numPr>
          <w:ilvl w:val="0"/>
          <w:numId w:val="35"/>
        </w:numPr>
        <w:rPr>
          <w:rFonts w:asciiTheme="minorHAnsi" w:hAnsiTheme="minorHAnsi" w:cs="Arial"/>
          <w:bCs/>
          <w:sz w:val="22"/>
          <w:szCs w:val="22"/>
        </w:rPr>
      </w:pPr>
      <w:r w:rsidRPr="001C70C8">
        <w:rPr>
          <w:rFonts w:asciiTheme="minorHAnsi" w:hAnsiTheme="minorHAnsi" w:cs="Arial"/>
          <w:bCs/>
          <w:sz w:val="22"/>
          <w:szCs w:val="22"/>
        </w:rPr>
        <w:t xml:space="preserve">Intellectual property agreements </w:t>
      </w:r>
      <w:r w:rsidRPr="001C70C8">
        <w:rPr>
          <w:rFonts w:asciiTheme="minorHAnsi" w:hAnsiTheme="minorHAnsi" w:cs="Arial"/>
          <w:bCs/>
          <w:sz w:val="22"/>
          <w:szCs w:val="22"/>
        </w:rPr>
        <w:tab/>
      </w:r>
      <w:r w:rsidRPr="001C70C8">
        <w:rPr>
          <w:rFonts w:asciiTheme="minorHAnsi" w:hAnsiTheme="minorHAnsi" w:cs="Arial"/>
          <w:bCs/>
          <w:sz w:val="22"/>
          <w:szCs w:val="22"/>
        </w:rPr>
        <w:tab/>
      </w:r>
      <w:r w:rsidRPr="001C70C8">
        <w:rPr>
          <w:rFonts w:asciiTheme="minorHAnsi" w:hAnsiTheme="minorHAnsi" w:cs="Arial"/>
          <w:bCs/>
          <w:sz w:val="22"/>
          <w:szCs w:val="22"/>
        </w:rPr>
        <w:tab/>
      </w:r>
      <w:r w:rsidRPr="001C70C8">
        <w:rPr>
          <w:rFonts w:asciiTheme="minorHAnsi" w:hAnsiTheme="minorHAnsi" w:cs="Arial"/>
          <w:bCs/>
          <w:sz w:val="22"/>
          <w:szCs w:val="22"/>
        </w:rPr>
        <w:tab/>
      </w:r>
      <w:r w:rsidRPr="001C70C8">
        <w:rPr>
          <w:rFonts w:asciiTheme="minorHAnsi" w:hAnsiTheme="minorHAnsi" w:cs="Arial"/>
          <w:bCs/>
          <w:sz w:val="22"/>
          <w:szCs w:val="22"/>
        </w:rPr>
        <w:tab/>
        <w:t xml:space="preserve">       </w:t>
      </w:r>
      <w:r>
        <w:rPr>
          <w:rFonts w:asciiTheme="minorHAnsi" w:hAnsiTheme="minorHAnsi" w:cs="Arial"/>
          <w:bCs/>
          <w:sz w:val="22"/>
          <w:szCs w:val="22"/>
        </w:rPr>
        <w:t xml:space="preserve"> </w:t>
      </w:r>
      <w:r w:rsidRPr="001C70C8">
        <w:rPr>
          <w:rFonts w:asciiTheme="minorHAnsi" w:hAnsiTheme="minorHAnsi" w:cs="Arial"/>
          <w:bCs/>
          <w:sz w:val="22"/>
          <w:szCs w:val="22"/>
        </w:rPr>
        <w:t>(if relevant)</w:t>
      </w:r>
    </w:p>
    <w:p w14:paraId="6579AD87" w14:textId="77777777" w:rsidR="00E7283C" w:rsidRPr="001C70C8" w:rsidRDefault="00E7283C" w:rsidP="00E7283C">
      <w:pPr>
        <w:pStyle w:val="NormalWeb"/>
        <w:numPr>
          <w:ilvl w:val="0"/>
          <w:numId w:val="34"/>
        </w:numPr>
        <w:rPr>
          <w:rFonts w:asciiTheme="minorHAnsi" w:hAnsiTheme="minorHAnsi" w:cs="Arial"/>
          <w:lang w:val="en-US"/>
        </w:rPr>
      </w:pPr>
      <w:r w:rsidRPr="001C70C8">
        <w:rPr>
          <w:rFonts w:asciiTheme="minorHAnsi" w:hAnsiTheme="minorHAnsi" w:cs="Arial"/>
          <w:bCs/>
        </w:rPr>
        <w:t>Valid copy of ethical approval</w:t>
      </w:r>
      <w:r w:rsidRPr="001C70C8">
        <w:rPr>
          <w:rFonts w:asciiTheme="minorHAnsi" w:hAnsiTheme="minorHAnsi" w:cs="Arial"/>
          <w:bCs/>
        </w:rPr>
        <w:tab/>
      </w:r>
      <w:r w:rsidRPr="001C70C8">
        <w:rPr>
          <w:rFonts w:asciiTheme="minorHAnsi" w:hAnsiTheme="minorHAnsi" w:cs="Arial"/>
          <w:bCs/>
        </w:rPr>
        <w:tab/>
      </w:r>
      <w:r w:rsidRPr="001C70C8">
        <w:rPr>
          <w:rFonts w:asciiTheme="minorHAnsi" w:hAnsiTheme="minorHAnsi" w:cs="Arial"/>
          <w:bCs/>
        </w:rPr>
        <w:tab/>
      </w:r>
      <w:r w:rsidRPr="001C70C8">
        <w:rPr>
          <w:rFonts w:asciiTheme="minorHAnsi" w:hAnsiTheme="minorHAnsi" w:cs="Arial"/>
          <w:bCs/>
        </w:rPr>
        <w:tab/>
      </w:r>
      <w:r>
        <w:rPr>
          <w:rFonts w:asciiTheme="minorHAnsi" w:hAnsiTheme="minorHAnsi" w:cs="Arial"/>
          <w:bCs/>
        </w:rPr>
        <w:t xml:space="preserve">            </w:t>
      </w:r>
      <w:r w:rsidRPr="001C70C8">
        <w:rPr>
          <w:rFonts w:asciiTheme="minorHAnsi" w:hAnsiTheme="minorHAnsi" w:cs="Arial"/>
          <w:bCs/>
        </w:rPr>
        <w:t>(if relevant/available)</w:t>
      </w:r>
    </w:p>
    <w:p w14:paraId="0802F082" w14:textId="37615430" w:rsidR="00E7283C" w:rsidRPr="001C70C8" w:rsidRDefault="00E7283C" w:rsidP="00E7283C">
      <w:pPr>
        <w:pStyle w:val="ListParagraph"/>
        <w:numPr>
          <w:ilvl w:val="0"/>
          <w:numId w:val="35"/>
        </w:numPr>
        <w:rPr>
          <w:rFonts w:asciiTheme="minorHAnsi" w:hAnsiTheme="minorHAnsi" w:cs="Arial"/>
          <w:bCs/>
          <w:sz w:val="22"/>
          <w:szCs w:val="22"/>
        </w:rPr>
      </w:pPr>
      <w:hyperlink r:id="rId12" w:history="1">
        <w:r w:rsidRPr="0041049E">
          <w:rPr>
            <w:rStyle w:val="Hyperlink"/>
            <w:rFonts w:asciiTheme="minorHAnsi" w:hAnsiTheme="minorHAnsi" w:cs="Arial"/>
            <w:sz w:val="22"/>
            <w:szCs w:val="22"/>
          </w:rPr>
          <w:t xml:space="preserve">Involving People in Research request form </w:t>
        </w:r>
        <w:r w:rsidRPr="0041049E">
          <w:rPr>
            <w:rStyle w:val="Hyperlink"/>
            <w:rFonts w:asciiTheme="minorHAnsi" w:hAnsiTheme="minorHAnsi" w:cs="Arial"/>
            <w:sz w:val="22"/>
            <w:szCs w:val="22"/>
          </w:rPr>
          <w:tab/>
        </w:r>
      </w:hyperlink>
      <w:r w:rsidRPr="001C70C8">
        <w:rPr>
          <w:rFonts w:asciiTheme="minorHAnsi" w:hAnsiTheme="minorHAnsi" w:cs="Arial"/>
          <w:sz w:val="22"/>
          <w:szCs w:val="22"/>
        </w:rPr>
        <w:tab/>
      </w:r>
      <w:r w:rsidRPr="001C70C8">
        <w:rPr>
          <w:rFonts w:asciiTheme="minorHAnsi" w:hAnsiTheme="minorHAnsi" w:cs="Arial"/>
          <w:sz w:val="22"/>
          <w:szCs w:val="22"/>
        </w:rPr>
        <w:tab/>
      </w:r>
      <w:r w:rsidRPr="001C70C8">
        <w:rPr>
          <w:rFonts w:asciiTheme="minorHAnsi" w:hAnsiTheme="minorHAnsi" w:cs="Arial"/>
          <w:sz w:val="22"/>
          <w:szCs w:val="22"/>
        </w:rPr>
        <w:tab/>
        <w:t xml:space="preserve">        (if relevant) </w:t>
      </w:r>
    </w:p>
    <w:p w14:paraId="73D1643F" w14:textId="77777777" w:rsidR="00E7283C" w:rsidRPr="001C70C8" w:rsidRDefault="00E7283C" w:rsidP="00E7283C">
      <w:pPr>
        <w:jc w:val="both"/>
        <w:rPr>
          <w:rFonts w:asciiTheme="minorHAnsi" w:hAnsiTheme="minorHAnsi" w:cs="Arial"/>
          <w:b/>
          <w:bCs/>
          <w:sz w:val="22"/>
          <w:szCs w:val="22"/>
          <w:lang w:eastAsia="en-GB"/>
        </w:rPr>
      </w:pPr>
    </w:p>
    <w:p w14:paraId="42FFA77E" w14:textId="77777777" w:rsidR="00E7283C" w:rsidRPr="001C70C8" w:rsidRDefault="00E7283C" w:rsidP="00E7283C">
      <w:pPr>
        <w:spacing w:after="120"/>
        <w:jc w:val="both"/>
        <w:rPr>
          <w:rFonts w:asciiTheme="minorHAnsi" w:hAnsiTheme="minorHAnsi" w:cs="Arial"/>
          <w:b/>
          <w:bCs/>
          <w:sz w:val="22"/>
          <w:szCs w:val="22"/>
          <w:lang w:eastAsia="en-GB"/>
        </w:rPr>
      </w:pPr>
      <w:r w:rsidRPr="001C70C8">
        <w:rPr>
          <w:rFonts w:asciiTheme="minorHAnsi" w:hAnsiTheme="minorHAnsi" w:cs="Arial"/>
          <w:b/>
          <w:bCs/>
          <w:sz w:val="22"/>
          <w:szCs w:val="22"/>
          <w:lang w:eastAsia="en-GB"/>
        </w:rPr>
        <w:t>Further Information</w:t>
      </w:r>
    </w:p>
    <w:p w14:paraId="64C9681C"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Guidance related to completing this form can be found in Appendix ii.</w:t>
      </w:r>
    </w:p>
    <w:p w14:paraId="665B4CF4"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 xml:space="preserve">You can learn more about our current research portfolio </w:t>
      </w:r>
      <w:hyperlink r:id="rId13" w:history="1">
        <w:r w:rsidRPr="001C70C8">
          <w:rPr>
            <w:rStyle w:val="Hyperlink"/>
            <w:rFonts w:asciiTheme="minorHAnsi" w:hAnsiTheme="minorHAnsi" w:cs="Arial"/>
            <w:sz w:val="22"/>
            <w:szCs w:val="22"/>
            <w:lang w:eastAsia="en-GB"/>
          </w:rPr>
          <w:t>h</w:t>
        </w:r>
        <w:r w:rsidRPr="001C70C8">
          <w:rPr>
            <w:rStyle w:val="Hyperlink"/>
            <w:rFonts w:asciiTheme="minorHAnsi" w:hAnsiTheme="minorHAnsi" w:cs="Arial"/>
            <w:sz w:val="22"/>
            <w:szCs w:val="22"/>
            <w:lang w:eastAsia="en-GB"/>
          </w:rPr>
          <w:t>e</w:t>
        </w:r>
        <w:r w:rsidRPr="001C70C8">
          <w:rPr>
            <w:rStyle w:val="Hyperlink"/>
            <w:rFonts w:asciiTheme="minorHAnsi" w:hAnsiTheme="minorHAnsi" w:cs="Arial"/>
            <w:sz w:val="22"/>
            <w:szCs w:val="22"/>
            <w:lang w:eastAsia="en-GB"/>
          </w:rPr>
          <w:t>re</w:t>
        </w:r>
      </w:hyperlink>
      <w:r w:rsidRPr="001C70C8">
        <w:rPr>
          <w:rFonts w:asciiTheme="minorHAnsi" w:hAnsiTheme="minorHAnsi" w:cs="Arial"/>
          <w:sz w:val="22"/>
          <w:szCs w:val="22"/>
          <w:lang w:eastAsia="en-GB"/>
        </w:rPr>
        <w:t xml:space="preserve">. </w:t>
      </w:r>
    </w:p>
    <w:p w14:paraId="57A428B9" w14:textId="77777777" w:rsidR="00E7283C" w:rsidRPr="001C70C8" w:rsidRDefault="00E7283C" w:rsidP="00E7283C">
      <w:pPr>
        <w:jc w:val="both"/>
        <w:rPr>
          <w:rFonts w:asciiTheme="minorHAnsi" w:hAnsiTheme="minorHAnsi" w:cs="Arial"/>
          <w:sz w:val="22"/>
          <w:szCs w:val="22"/>
          <w:lang w:eastAsia="en-GB"/>
        </w:rPr>
      </w:pPr>
      <w:r w:rsidRPr="001C70C8">
        <w:rPr>
          <w:rFonts w:asciiTheme="minorHAnsi" w:hAnsiTheme="minorHAnsi" w:cs="Arial"/>
          <w:sz w:val="22"/>
          <w:szCs w:val="22"/>
          <w:lang w:eastAsia="en-GB"/>
        </w:rPr>
        <w:t xml:space="preserve">MND Scotland’s Privacy Policy can be found </w:t>
      </w:r>
      <w:hyperlink r:id="rId14" w:history="1">
        <w:r w:rsidRPr="001C70C8">
          <w:rPr>
            <w:rStyle w:val="Hyperlink"/>
            <w:rFonts w:asciiTheme="minorHAnsi" w:hAnsiTheme="minorHAnsi" w:cs="Arial"/>
            <w:sz w:val="22"/>
            <w:szCs w:val="22"/>
            <w:lang w:eastAsia="en-GB"/>
          </w:rPr>
          <w:t>here</w:t>
        </w:r>
      </w:hyperlink>
      <w:r>
        <w:rPr>
          <w:rFonts w:asciiTheme="minorHAnsi" w:hAnsiTheme="minorHAnsi" w:cs="Arial"/>
          <w:sz w:val="22"/>
          <w:szCs w:val="22"/>
          <w:lang w:eastAsia="en-GB"/>
        </w:rPr>
        <w:t>.</w:t>
      </w:r>
    </w:p>
    <w:p w14:paraId="69CD97F6" w14:textId="77777777" w:rsidR="001053F3" w:rsidRDefault="001053F3" w:rsidP="00F33760">
      <w:pPr>
        <w:jc w:val="both"/>
        <w:rPr>
          <w:rFonts w:ascii="Arial" w:hAnsi="Arial" w:cs="Arial"/>
          <w:b/>
          <w:bCs/>
          <w:color w:val="0868F8" w:themeColor="accent1"/>
          <w:sz w:val="28"/>
          <w:szCs w:val="28"/>
          <w:lang w:eastAsia="en-GB"/>
        </w:rPr>
      </w:pPr>
    </w:p>
    <w:p w14:paraId="614BABA4" w14:textId="77777777" w:rsidR="001C70C8" w:rsidRDefault="001C70C8" w:rsidP="00F33760">
      <w:pPr>
        <w:jc w:val="both"/>
        <w:rPr>
          <w:rFonts w:ascii="Arial" w:hAnsi="Arial" w:cs="Arial"/>
          <w:b/>
          <w:bCs/>
          <w:color w:val="0868F8" w:themeColor="accent1"/>
          <w:sz w:val="28"/>
          <w:szCs w:val="28"/>
          <w:lang w:eastAsia="en-GB"/>
        </w:rPr>
      </w:pPr>
    </w:p>
    <w:p w14:paraId="0B3DF961" w14:textId="6D2937B9" w:rsidR="00633002" w:rsidRPr="001C70C8" w:rsidRDefault="00A84D59" w:rsidP="00F33760">
      <w:pPr>
        <w:jc w:val="both"/>
        <w:rPr>
          <w:rFonts w:asciiTheme="majorHAnsi" w:hAnsiTheme="majorHAnsi" w:cs="Arial"/>
          <w:color w:val="0868F8" w:themeColor="accent1"/>
          <w:sz w:val="22"/>
          <w:szCs w:val="22"/>
          <w:lang w:eastAsia="en-GB"/>
        </w:rPr>
      </w:pPr>
      <w:r w:rsidRPr="001C70C8">
        <w:rPr>
          <w:rFonts w:asciiTheme="majorHAnsi" w:hAnsiTheme="majorHAnsi" w:cs="Arial"/>
          <w:b/>
          <w:bCs/>
          <w:color w:val="0868F8" w:themeColor="accent1"/>
          <w:sz w:val="28"/>
          <w:szCs w:val="28"/>
          <w:lang w:eastAsia="en-GB"/>
        </w:rPr>
        <w:t xml:space="preserve">Application </w:t>
      </w:r>
      <w:r w:rsidR="00355650" w:rsidRPr="001C70C8">
        <w:rPr>
          <w:rFonts w:asciiTheme="majorHAnsi" w:hAnsiTheme="majorHAnsi" w:cs="Arial"/>
          <w:b/>
          <w:bCs/>
          <w:color w:val="0868F8" w:themeColor="accent1"/>
          <w:sz w:val="28"/>
          <w:szCs w:val="28"/>
          <w:lang w:eastAsia="en-GB"/>
        </w:rPr>
        <w:t xml:space="preserve">Cover </w:t>
      </w:r>
      <w:r w:rsidR="0048436B" w:rsidRPr="001C70C8">
        <w:rPr>
          <w:rFonts w:asciiTheme="majorHAnsi" w:hAnsiTheme="majorHAnsi" w:cs="Arial"/>
          <w:b/>
          <w:bCs/>
          <w:color w:val="0868F8" w:themeColor="accent1"/>
          <w:sz w:val="28"/>
          <w:szCs w:val="28"/>
          <w:lang w:eastAsia="en-GB"/>
        </w:rPr>
        <w:t>S</w:t>
      </w:r>
      <w:r w:rsidR="00355650" w:rsidRPr="001C70C8">
        <w:rPr>
          <w:rFonts w:asciiTheme="majorHAnsi" w:hAnsiTheme="majorHAnsi" w:cs="Arial"/>
          <w:b/>
          <w:bCs/>
          <w:color w:val="0868F8" w:themeColor="accent1"/>
          <w:sz w:val="28"/>
          <w:szCs w:val="28"/>
          <w:lang w:eastAsia="en-GB"/>
        </w:rPr>
        <w:t>heet</w:t>
      </w:r>
    </w:p>
    <w:p w14:paraId="499E2914" w14:textId="77777777" w:rsidR="00AB24AF" w:rsidRPr="00EC71B2" w:rsidRDefault="00AB24AF" w:rsidP="00F33760">
      <w:pPr>
        <w:jc w:val="both"/>
        <w:rPr>
          <w:rFonts w:ascii="Arial" w:hAnsi="Arial" w:cs="Arial"/>
          <w:sz w:val="22"/>
          <w:szCs w:val="22"/>
          <w:lang w:eastAsia="en-GB"/>
        </w:rPr>
      </w:pPr>
    </w:p>
    <w:tbl>
      <w:tblPr>
        <w:tblStyle w:val="TableGrid"/>
        <w:tblW w:w="0" w:type="auto"/>
        <w:jc w:val="center"/>
        <w:tblLook w:val="04A0" w:firstRow="1" w:lastRow="0" w:firstColumn="1" w:lastColumn="0" w:noHBand="0" w:noVBand="1"/>
      </w:tblPr>
      <w:tblGrid>
        <w:gridCol w:w="3397"/>
        <w:gridCol w:w="6231"/>
      </w:tblGrid>
      <w:tr w:rsidR="00FF5976" w:rsidRPr="00EC71B2" w14:paraId="36F08432" w14:textId="77777777" w:rsidTr="000F30D8">
        <w:trPr>
          <w:trHeight w:val="433"/>
          <w:jc w:val="center"/>
        </w:trPr>
        <w:tc>
          <w:tcPr>
            <w:tcW w:w="3397" w:type="dxa"/>
            <w:tcBorders>
              <w:top w:val="single" w:sz="4" w:space="0" w:color="0679D6" w:themeColor="background2" w:themeShade="80"/>
              <w:left w:val="single" w:sz="4" w:space="0" w:color="0679D6" w:themeColor="background2" w:themeShade="80"/>
              <w:bottom w:val="single" w:sz="18" w:space="0" w:color="auto"/>
            </w:tcBorders>
            <w:shd w:val="clear" w:color="auto" w:fill="EFE9FF" w:themeFill="accent5" w:themeFillTint="33"/>
            <w:vAlign w:val="center"/>
          </w:tcPr>
          <w:p w14:paraId="067C8176" w14:textId="1AA47D10" w:rsidR="00AB24AF" w:rsidRPr="001C70C8" w:rsidRDefault="00AB24AF" w:rsidP="008373AB">
            <w:pPr>
              <w:jc w:val="both"/>
              <w:rPr>
                <w:rFonts w:ascii="DM Sans" w:hAnsi="DM Sans" w:cs="Arial"/>
              </w:rPr>
            </w:pPr>
            <w:bookmarkStart w:id="0" w:name="_Hlk96093268"/>
            <w:r w:rsidRPr="001C70C8">
              <w:rPr>
                <w:rFonts w:ascii="DM Sans" w:hAnsi="DM Sans" w:cs="Arial"/>
                <w:b/>
              </w:rPr>
              <w:t xml:space="preserve">Application </w:t>
            </w:r>
            <w:r w:rsidR="00EC0517" w:rsidRPr="001C70C8">
              <w:rPr>
                <w:rFonts w:ascii="DM Sans" w:hAnsi="DM Sans" w:cs="Arial"/>
                <w:b/>
              </w:rPr>
              <w:t>T</w:t>
            </w:r>
            <w:r w:rsidRPr="001C70C8">
              <w:rPr>
                <w:rFonts w:ascii="DM Sans" w:hAnsi="DM Sans" w:cs="Arial"/>
                <w:b/>
              </w:rPr>
              <w:t xml:space="preserve">itle </w:t>
            </w:r>
            <w:r w:rsidR="00E4759E" w:rsidRPr="001C70C8">
              <w:rPr>
                <w:rFonts w:ascii="DM Sans" w:hAnsi="DM Sans" w:cs="Arial"/>
                <w:b/>
              </w:rPr>
              <w:t>(20 words max)</w:t>
            </w:r>
          </w:p>
        </w:tc>
        <w:tc>
          <w:tcPr>
            <w:tcW w:w="6231" w:type="dxa"/>
            <w:tcBorders>
              <w:top w:val="single" w:sz="4" w:space="0" w:color="0679D6" w:themeColor="background2" w:themeShade="80"/>
              <w:bottom w:val="single" w:sz="18" w:space="0" w:color="auto"/>
              <w:right w:val="single" w:sz="4" w:space="0" w:color="0679D6" w:themeColor="background2" w:themeShade="80"/>
            </w:tcBorders>
            <w:vAlign w:val="center"/>
          </w:tcPr>
          <w:p w14:paraId="717F2D0F" w14:textId="77777777" w:rsidR="00AB24AF" w:rsidRPr="001C70C8" w:rsidRDefault="00AB24AF" w:rsidP="008373AB">
            <w:pPr>
              <w:jc w:val="both"/>
              <w:rPr>
                <w:rFonts w:ascii="DM Sans" w:hAnsi="DM Sans" w:cs="Arial"/>
              </w:rPr>
            </w:pPr>
          </w:p>
        </w:tc>
      </w:tr>
      <w:tr w:rsidR="00FF5976" w:rsidRPr="00EC71B2" w14:paraId="5DF2FB49" w14:textId="77777777" w:rsidTr="000F30D8">
        <w:trPr>
          <w:trHeight w:val="437"/>
          <w:jc w:val="center"/>
        </w:trPr>
        <w:tc>
          <w:tcPr>
            <w:tcW w:w="3397" w:type="dxa"/>
            <w:tcBorders>
              <w:top w:val="single" w:sz="18" w:space="0" w:color="auto"/>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440C53CC" w14:textId="081B006F" w:rsidR="00AB24AF" w:rsidRPr="001C70C8" w:rsidRDefault="00AB24AF" w:rsidP="008373AB">
            <w:pPr>
              <w:jc w:val="both"/>
              <w:rPr>
                <w:rFonts w:ascii="DM Sans" w:hAnsi="DM Sans" w:cs="Arial"/>
                <w:b/>
              </w:rPr>
            </w:pPr>
            <w:r w:rsidRPr="001C70C8">
              <w:rPr>
                <w:rFonts w:ascii="DM Sans" w:hAnsi="DM Sans" w:cs="Arial"/>
                <w:b/>
              </w:rPr>
              <w:t xml:space="preserve">Lead </w:t>
            </w:r>
            <w:r w:rsidR="00EC0517" w:rsidRPr="001C70C8">
              <w:rPr>
                <w:rFonts w:ascii="DM Sans" w:hAnsi="DM Sans" w:cs="Arial"/>
                <w:b/>
              </w:rPr>
              <w:t>A</w:t>
            </w:r>
            <w:r w:rsidRPr="001C70C8">
              <w:rPr>
                <w:rFonts w:ascii="DM Sans" w:hAnsi="DM Sans" w:cs="Arial"/>
                <w:b/>
              </w:rPr>
              <w:t>pplicant</w:t>
            </w:r>
            <w:r w:rsidR="00EC0517" w:rsidRPr="001C70C8">
              <w:rPr>
                <w:rFonts w:ascii="DM Sans" w:hAnsi="DM Sans" w:cs="Arial"/>
                <w:b/>
              </w:rPr>
              <w:t xml:space="preserve"> (LA)</w:t>
            </w:r>
          </w:p>
        </w:tc>
        <w:tc>
          <w:tcPr>
            <w:tcW w:w="6231" w:type="dxa"/>
            <w:tcBorders>
              <w:top w:val="single" w:sz="18" w:space="0" w:color="auto"/>
              <w:bottom w:val="single" w:sz="4" w:space="0" w:color="50ADF9" w:themeColor="background2" w:themeShade="BF"/>
              <w:right w:val="single" w:sz="4" w:space="0" w:color="0679D6" w:themeColor="background2" w:themeShade="80"/>
            </w:tcBorders>
            <w:vAlign w:val="center"/>
          </w:tcPr>
          <w:p w14:paraId="27F78696" w14:textId="77777777" w:rsidR="00AB24AF" w:rsidRPr="001C70C8" w:rsidRDefault="00AB24AF" w:rsidP="008373AB">
            <w:pPr>
              <w:jc w:val="both"/>
              <w:rPr>
                <w:rFonts w:ascii="DM Sans" w:hAnsi="DM Sans" w:cs="Arial"/>
              </w:rPr>
            </w:pPr>
          </w:p>
        </w:tc>
      </w:tr>
      <w:tr w:rsidR="00FF5976" w:rsidRPr="00EC71B2" w14:paraId="37C83C33" w14:textId="77777777" w:rsidTr="000F30D8">
        <w:trPr>
          <w:trHeight w:val="428"/>
          <w:jc w:val="center"/>
        </w:trPr>
        <w:tc>
          <w:tcPr>
            <w:tcW w:w="3397" w:type="dxa"/>
            <w:tcBorders>
              <w:top w:val="single" w:sz="4" w:space="0" w:color="50ADF9" w:themeColor="background2" w:themeShade="BF"/>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4D9F14B5" w14:textId="225ED20E" w:rsidR="00AB24AF" w:rsidRPr="001C70C8" w:rsidRDefault="00AB24AF" w:rsidP="008373AB">
            <w:pPr>
              <w:jc w:val="both"/>
              <w:rPr>
                <w:rFonts w:ascii="DM Sans" w:hAnsi="DM Sans" w:cs="Arial"/>
                <w:b/>
              </w:rPr>
            </w:pPr>
            <w:r w:rsidRPr="001C70C8">
              <w:rPr>
                <w:rFonts w:ascii="DM Sans" w:hAnsi="DM Sans" w:cs="Arial"/>
                <w:b/>
              </w:rPr>
              <w:t>LA</w:t>
            </w:r>
            <w:r w:rsidR="008F2F44" w:rsidRPr="001C70C8">
              <w:rPr>
                <w:rFonts w:ascii="DM Sans" w:hAnsi="DM Sans" w:cs="Arial"/>
                <w:b/>
              </w:rPr>
              <w:t xml:space="preserve"> </w:t>
            </w:r>
            <w:r w:rsidR="00EC0517" w:rsidRPr="001C70C8">
              <w:rPr>
                <w:rFonts w:ascii="DM Sans" w:hAnsi="DM Sans" w:cs="Arial"/>
                <w:b/>
              </w:rPr>
              <w:t>I</w:t>
            </w:r>
            <w:r w:rsidRPr="001C70C8">
              <w:rPr>
                <w:rFonts w:ascii="DM Sans" w:hAnsi="DM Sans" w:cs="Arial"/>
                <w:b/>
              </w:rPr>
              <w:t>nstitution</w:t>
            </w:r>
            <w:r w:rsidR="00B23B63">
              <w:rPr>
                <w:rFonts w:ascii="DM Sans" w:hAnsi="DM Sans" w:cs="Arial"/>
                <w:b/>
              </w:rPr>
              <w:t>/health board/workplace (include lab group and supervisor name if relevant)</w:t>
            </w:r>
          </w:p>
        </w:tc>
        <w:tc>
          <w:tcPr>
            <w:tcW w:w="6231" w:type="dxa"/>
            <w:tcBorders>
              <w:top w:val="single" w:sz="4" w:space="0" w:color="50ADF9" w:themeColor="background2" w:themeShade="BF"/>
              <w:bottom w:val="single" w:sz="4" w:space="0" w:color="50ADF9" w:themeColor="background2" w:themeShade="BF"/>
              <w:right w:val="single" w:sz="4" w:space="0" w:color="0679D6" w:themeColor="background2" w:themeShade="80"/>
            </w:tcBorders>
            <w:vAlign w:val="center"/>
          </w:tcPr>
          <w:p w14:paraId="6AEA40E3" w14:textId="77777777" w:rsidR="00AB24AF" w:rsidRPr="001C70C8" w:rsidRDefault="00AB24AF" w:rsidP="008373AB">
            <w:pPr>
              <w:jc w:val="both"/>
              <w:rPr>
                <w:rFonts w:ascii="DM Sans" w:hAnsi="DM Sans" w:cs="Arial"/>
              </w:rPr>
            </w:pPr>
          </w:p>
        </w:tc>
      </w:tr>
      <w:tr w:rsidR="00FF5976" w:rsidRPr="00EC71B2" w14:paraId="4EE791D8" w14:textId="77777777" w:rsidTr="000F30D8">
        <w:trPr>
          <w:trHeight w:val="428"/>
          <w:jc w:val="center"/>
        </w:trPr>
        <w:tc>
          <w:tcPr>
            <w:tcW w:w="3397" w:type="dxa"/>
            <w:tcBorders>
              <w:top w:val="single" w:sz="4" w:space="0" w:color="50ADF9" w:themeColor="background2" w:themeShade="BF"/>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0E166F02" w14:textId="2993E0BB" w:rsidR="008F2F44" w:rsidRPr="001C70C8" w:rsidRDefault="00826D14" w:rsidP="008373AB">
            <w:pPr>
              <w:jc w:val="both"/>
              <w:rPr>
                <w:rFonts w:ascii="DM Sans" w:hAnsi="DM Sans" w:cs="Arial"/>
                <w:b/>
              </w:rPr>
            </w:pPr>
            <w:r w:rsidRPr="001C70C8">
              <w:rPr>
                <w:rFonts w:ascii="DM Sans" w:hAnsi="DM Sans" w:cs="Arial"/>
                <w:b/>
              </w:rPr>
              <w:t>LA date of PhD Award</w:t>
            </w:r>
            <w:r w:rsidR="00B23B63">
              <w:rPr>
                <w:rFonts w:ascii="DM Sans" w:hAnsi="DM Sans" w:cs="Arial"/>
                <w:b/>
              </w:rPr>
              <w:t xml:space="preserve"> (if relevant)</w:t>
            </w:r>
          </w:p>
        </w:tc>
        <w:tc>
          <w:tcPr>
            <w:tcW w:w="6231" w:type="dxa"/>
            <w:tcBorders>
              <w:top w:val="single" w:sz="4" w:space="0" w:color="50ADF9" w:themeColor="background2" w:themeShade="BF"/>
              <w:bottom w:val="single" w:sz="4" w:space="0" w:color="50ADF9" w:themeColor="background2" w:themeShade="BF"/>
              <w:right w:val="single" w:sz="4" w:space="0" w:color="0679D6" w:themeColor="background2" w:themeShade="80"/>
            </w:tcBorders>
            <w:vAlign w:val="center"/>
          </w:tcPr>
          <w:p w14:paraId="0DAD5D79" w14:textId="77777777" w:rsidR="008F2F44" w:rsidRPr="001C70C8" w:rsidRDefault="008F2F44" w:rsidP="008373AB">
            <w:pPr>
              <w:jc w:val="both"/>
              <w:rPr>
                <w:rFonts w:ascii="DM Sans" w:hAnsi="DM Sans" w:cs="Arial"/>
              </w:rPr>
            </w:pPr>
          </w:p>
        </w:tc>
      </w:tr>
      <w:tr w:rsidR="00FF5976" w:rsidRPr="00EC71B2" w14:paraId="678A97CE" w14:textId="77777777" w:rsidTr="000F30D8">
        <w:trPr>
          <w:trHeight w:val="743"/>
          <w:jc w:val="center"/>
        </w:trPr>
        <w:tc>
          <w:tcPr>
            <w:tcW w:w="3397" w:type="dxa"/>
            <w:tcBorders>
              <w:top w:val="single" w:sz="4" w:space="0" w:color="50ADF9" w:themeColor="background2" w:themeShade="BF"/>
              <w:left w:val="single" w:sz="4" w:space="0" w:color="0679D6" w:themeColor="background2" w:themeShade="80"/>
              <w:bottom w:val="single" w:sz="18" w:space="0" w:color="auto"/>
            </w:tcBorders>
            <w:shd w:val="clear" w:color="auto" w:fill="EFE9FF" w:themeFill="accent5" w:themeFillTint="33"/>
            <w:vAlign w:val="center"/>
          </w:tcPr>
          <w:p w14:paraId="17BA548F" w14:textId="69512888" w:rsidR="00AB24AF" w:rsidRPr="001C70C8" w:rsidRDefault="00AB24AF" w:rsidP="008373AB">
            <w:pPr>
              <w:jc w:val="both"/>
              <w:rPr>
                <w:rFonts w:ascii="DM Sans" w:hAnsi="DM Sans" w:cs="Arial"/>
                <w:b/>
              </w:rPr>
            </w:pPr>
            <w:r w:rsidRPr="001C70C8">
              <w:rPr>
                <w:rFonts w:ascii="DM Sans" w:hAnsi="DM Sans" w:cs="Arial"/>
                <w:b/>
              </w:rPr>
              <w:t xml:space="preserve">LA </w:t>
            </w:r>
            <w:r w:rsidR="00EC0517" w:rsidRPr="001C70C8">
              <w:rPr>
                <w:rFonts w:ascii="DM Sans" w:hAnsi="DM Sans" w:cs="Arial"/>
                <w:b/>
              </w:rPr>
              <w:t>E</w:t>
            </w:r>
            <w:r w:rsidRPr="001C70C8">
              <w:rPr>
                <w:rFonts w:ascii="DM Sans" w:hAnsi="DM Sans" w:cs="Arial"/>
                <w:b/>
              </w:rPr>
              <w:t xml:space="preserve">mail &amp; </w:t>
            </w:r>
            <w:r w:rsidR="00EC0517" w:rsidRPr="001C70C8">
              <w:rPr>
                <w:rFonts w:ascii="DM Sans" w:hAnsi="DM Sans" w:cs="Arial"/>
                <w:b/>
              </w:rPr>
              <w:t>P</w:t>
            </w:r>
            <w:r w:rsidRPr="001C70C8">
              <w:rPr>
                <w:rFonts w:ascii="DM Sans" w:hAnsi="DM Sans" w:cs="Arial"/>
                <w:b/>
              </w:rPr>
              <w:t>hone</w:t>
            </w:r>
          </w:p>
        </w:tc>
        <w:tc>
          <w:tcPr>
            <w:tcW w:w="6231" w:type="dxa"/>
            <w:tcBorders>
              <w:top w:val="single" w:sz="4" w:space="0" w:color="50ADF9" w:themeColor="background2" w:themeShade="BF"/>
              <w:bottom w:val="single" w:sz="18" w:space="0" w:color="auto"/>
              <w:right w:val="single" w:sz="4" w:space="0" w:color="0679D6" w:themeColor="background2" w:themeShade="80"/>
            </w:tcBorders>
            <w:vAlign w:val="center"/>
          </w:tcPr>
          <w:p w14:paraId="624AB83B" w14:textId="77777777" w:rsidR="00AB24AF" w:rsidRPr="001C70C8" w:rsidRDefault="00AB24AF" w:rsidP="008373AB">
            <w:pPr>
              <w:jc w:val="both"/>
              <w:rPr>
                <w:rFonts w:ascii="DM Sans" w:hAnsi="DM Sans" w:cs="Arial"/>
              </w:rPr>
            </w:pPr>
          </w:p>
        </w:tc>
      </w:tr>
      <w:tr w:rsidR="00FF5976" w:rsidRPr="00EC71B2" w14:paraId="03A7614F" w14:textId="77777777" w:rsidTr="000F30D8">
        <w:trPr>
          <w:trHeight w:val="431"/>
          <w:jc w:val="center"/>
        </w:trPr>
        <w:tc>
          <w:tcPr>
            <w:tcW w:w="3397" w:type="dxa"/>
            <w:tcBorders>
              <w:top w:val="single" w:sz="18" w:space="0" w:color="auto"/>
              <w:left w:val="single" w:sz="4" w:space="0" w:color="0679D6" w:themeColor="background2" w:themeShade="80"/>
              <w:bottom w:val="single" w:sz="8" w:space="0" w:color="50ADF9" w:themeColor="background2" w:themeShade="BF"/>
            </w:tcBorders>
            <w:shd w:val="clear" w:color="auto" w:fill="EFE9FF" w:themeFill="accent5" w:themeFillTint="33"/>
            <w:vAlign w:val="center"/>
          </w:tcPr>
          <w:p w14:paraId="4AEEBB03" w14:textId="518D019D" w:rsidR="00AB24AF" w:rsidRPr="001C70C8" w:rsidRDefault="00AB24AF" w:rsidP="008373AB">
            <w:pPr>
              <w:jc w:val="both"/>
              <w:rPr>
                <w:rFonts w:ascii="DM Sans" w:hAnsi="DM Sans" w:cs="Arial"/>
                <w:b/>
              </w:rPr>
            </w:pPr>
            <w:r w:rsidRPr="001C70C8">
              <w:rPr>
                <w:rFonts w:ascii="DM Sans" w:hAnsi="DM Sans" w:cs="Arial"/>
                <w:b/>
              </w:rPr>
              <w:t>Co-</w:t>
            </w:r>
            <w:r w:rsidR="00EC0517" w:rsidRPr="001C70C8">
              <w:rPr>
                <w:rFonts w:ascii="DM Sans" w:hAnsi="DM Sans" w:cs="Arial"/>
                <w:b/>
              </w:rPr>
              <w:t>A</w:t>
            </w:r>
            <w:r w:rsidRPr="001C70C8">
              <w:rPr>
                <w:rFonts w:ascii="DM Sans" w:hAnsi="DM Sans" w:cs="Arial"/>
                <w:b/>
              </w:rPr>
              <w:t>pplicant</w:t>
            </w:r>
            <w:r w:rsidR="00EC0517" w:rsidRPr="001C70C8">
              <w:rPr>
                <w:rFonts w:ascii="DM Sans" w:hAnsi="DM Sans" w:cs="Arial"/>
                <w:b/>
              </w:rPr>
              <w:t xml:space="preserve"> (CA)</w:t>
            </w:r>
            <w:r w:rsidR="00826D14" w:rsidRPr="001C70C8">
              <w:rPr>
                <w:rFonts w:ascii="DM Sans" w:hAnsi="DM Sans" w:cs="Arial"/>
                <w:b/>
              </w:rPr>
              <w:t xml:space="preserve"> </w:t>
            </w:r>
            <w:r w:rsidR="007134FA" w:rsidRPr="001C70C8">
              <w:rPr>
                <w:rFonts w:ascii="DM Sans" w:hAnsi="DM Sans" w:cs="Arial"/>
                <w:b/>
              </w:rPr>
              <w:t>/ Collaborator (Co</w:t>
            </w:r>
            <w:r w:rsidR="00FF78E2" w:rsidRPr="001C70C8">
              <w:rPr>
                <w:rFonts w:ascii="DM Sans" w:hAnsi="DM Sans" w:cs="Arial"/>
                <w:b/>
              </w:rPr>
              <w:t>) (please delete as appropriate)</w:t>
            </w:r>
          </w:p>
        </w:tc>
        <w:tc>
          <w:tcPr>
            <w:tcW w:w="6231" w:type="dxa"/>
            <w:tcBorders>
              <w:top w:val="single" w:sz="18" w:space="0" w:color="auto"/>
              <w:bottom w:val="single" w:sz="8" w:space="0" w:color="50ADF9" w:themeColor="background2" w:themeShade="BF"/>
              <w:right w:val="single" w:sz="4" w:space="0" w:color="0679D6" w:themeColor="background2" w:themeShade="80"/>
            </w:tcBorders>
            <w:vAlign w:val="center"/>
          </w:tcPr>
          <w:p w14:paraId="438941A0" w14:textId="77777777" w:rsidR="00AB24AF" w:rsidRPr="001C70C8" w:rsidRDefault="00AB24AF" w:rsidP="008373AB">
            <w:pPr>
              <w:jc w:val="both"/>
              <w:rPr>
                <w:rFonts w:ascii="DM Sans" w:hAnsi="DM Sans" w:cs="Arial"/>
              </w:rPr>
            </w:pPr>
          </w:p>
        </w:tc>
      </w:tr>
      <w:tr w:rsidR="00FF5976" w:rsidRPr="00EC71B2" w14:paraId="36FAEE0C" w14:textId="77777777" w:rsidTr="000F30D8">
        <w:trPr>
          <w:trHeight w:val="431"/>
          <w:jc w:val="center"/>
        </w:trPr>
        <w:tc>
          <w:tcPr>
            <w:tcW w:w="3397" w:type="dxa"/>
            <w:tcBorders>
              <w:top w:val="single" w:sz="8" w:space="0" w:color="50ADF9" w:themeColor="background2" w:themeShade="BF"/>
              <w:left w:val="single" w:sz="4" w:space="0" w:color="0679D6" w:themeColor="background2" w:themeShade="80"/>
              <w:bottom w:val="single" w:sz="8" w:space="0" w:color="50ADF9" w:themeColor="background2" w:themeShade="BF"/>
            </w:tcBorders>
            <w:shd w:val="clear" w:color="auto" w:fill="EFE9FF" w:themeFill="accent5" w:themeFillTint="33"/>
            <w:vAlign w:val="center"/>
          </w:tcPr>
          <w:p w14:paraId="474CC06E" w14:textId="60AED7D1" w:rsidR="00AB24AF" w:rsidRPr="001C70C8" w:rsidRDefault="00AB24AF" w:rsidP="008373AB">
            <w:pPr>
              <w:jc w:val="both"/>
              <w:rPr>
                <w:rFonts w:ascii="DM Sans" w:hAnsi="DM Sans" w:cs="Arial"/>
                <w:b/>
              </w:rPr>
            </w:pPr>
            <w:r w:rsidRPr="001C70C8">
              <w:rPr>
                <w:rFonts w:ascii="DM Sans" w:hAnsi="DM Sans" w:cs="Arial"/>
                <w:b/>
              </w:rPr>
              <w:t>CA</w:t>
            </w:r>
            <w:r w:rsidR="00FF78E2" w:rsidRPr="001C70C8">
              <w:rPr>
                <w:rFonts w:ascii="DM Sans" w:hAnsi="DM Sans" w:cs="Arial"/>
                <w:b/>
              </w:rPr>
              <w:t>/Co</w:t>
            </w:r>
            <w:r w:rsidRPr="001C70C8">
              <w:rPr>
                <w:rFonts w:ascii="DM Sans" w:hAnsi="DM Sans" w:cs="Arial"/>
                <w:b/>
              </w:rPr>
              <w:t xml:space="preserve"> Institution</w:t>
            </w:r>
          </w:p>
        </w:tc>
        <w:tc>
          <w:tcPr>
            <w:tcW w:w="6231" w:type="dxa"/>
            <w:tcBorders>
              <w:top w:val="single" w:sz="8" w:space="0" w:color="50ADF9" w:themeColor="background2" w:themeShade="BF"/>
              <w:bottom w:val="single" w:sz="8" w:space="0" w:color="50ADF9" w:themeColor="background2" w:themeShade="BF"/>
              <w:right w:val="single" w:sz="4" w:space="0" w:color="0679D6" w:themeColor="background2" w:themeShade="80"/>
            </w:tcBorders>
            <w:vAlign w:val="center"/>
          </w:tcPr>
          <w:p w14:paraId="667F26A8" w14:textId="77777777" w:rsidR="00AB24AF" w:rsidRPr="001C70C8" w:rsidRDefault="00AB24AF" w:rsidP="008373AB">
            <w:pPr>
              <w:jc w:val="both"/>
              <w:rPr>
                <w:rFonts w:ascii="DM Sans" w:hAnsi="DM Sans" w:cs="Arial"/>
              </w:rPr>
            </w:pPr>
          </w:p>
        </w:tc>
      </w:tr>
      <w:tr w:rsidR="00FF5976" w:rsidRPr="00EC71B2" w14:paraId="1B57E016" w14:textId="77777777" w:rsidTr="000F30D8">
        <w:trPr>
          <w:trHeight w:val="431"/>
          <w:jc w:val="center"/>
        </w:trPr>
        <w:tc>
          <w:tcPr>
            <w:tcW w:w="3397" w:type="dxa"/>
            <w:tcBorders>
              <w:top w:val="single" w:sz="8" w:space="0" w:color="50ADF9" w:themeColor="background2" w:themeShade="BF"/>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538B153B" w14:textId="5B861A09" w:rsidR="00AB24AF" w:rsidRPr="001C70C8" w:rsidRDefault="00AB24AF" w:rsidP="008373AB">
            <w:pPr>
              <w:jc w:val="both"/>
              <w:rPr>
                <w:rFonts w:ascii="DM Sans" w:hAnsi="DM Sans" w:cs="Arial"/>
                <w:b/>
              </w:rPr>
            </w:pPr>
            <w:r w:rsidRPr="001C70C8">
              <w:rPr>
                <w:rFonts w:ascii="DM Sans" w:hAnsi="DM Sans" w:cs="Arial"/>
                <w:b/>
              </w:rPr>
              <w:t>CA</w:t>
            </w:r>
            <w:r w:rsidR="00FF78E2" w:rsidRPr="001C70C8">
              <w:rPr>
                <w:rFonts w:ascii="DM Sans" w:hAnsi="DM Sans" w:cs="Arial"/>
                <w:b/>
              </w:rPr>
              <w:t>/Co</w:t>
            </w:r>
            <w:r w:rsidRPr="001C70C8">
              <w:rPr>
                <w:rFonts w:ascii="DM Sans" w:hAnsi="DM Sans" w:cs="Arial"/>
                <w:b/>
              </w:rPr>
              <w:t xml:space="preserve"> </w:t>
            </w:r>
            <w:r w:rsidR="00EC0517" w:rsidRPr="001C70C8">
              <w:rPr>
                <w:rFonts w:ascii="DM Sans" w:hAnsi="DM Sans" w:cs="Arial"/>
                <w:b/>
              </w:rPr>
              <w:t>E</w:t>
            </w:r>
            <w:r w:rsidRPr="001C70C8">
              <w:rPr>
                <w:rFonts w:ascii="DM Sans" w:hAnsi="DM Sans" w:cs="Arial"/>
                <w:b/>
              </w:rPr>
              <w:t xml:space="preserve">mail &amp; </w:t>
            </w:r>
            <w:r w:rsidR="00EC0517" w:rsidRPr="001C70C8">
              <w:rPr>
                <w:rFonts w:ascii="DM Sans" w:hAnsi="DM Sans" w:cs="Arial"/>
                <w:b/>
              </w:rPr>
              <w:t>P</w:t>
            </w:r>
            <w:r w:rsidRPr="001C70C8">
              <w:rPr>
                <w:rFonts w:ascii="DM Sans" w:hAnsi="DM Sans" w:cs="Arial"/>
                <w:b/>
              </w:rPr>
              <w:t xml:space="preserve">hone </w:t>
            </w:r>
          </w:p>
        </w:tc>
        <w:tc>
          <w:tcPr>
            <w:tcW w:w="6231" w:type="dxa"/>
            <w:tcBorders>
              <w:top w:val="single" w:sz="8" w:space="0" w:color="50ADF9" w:themeColor="background2" w:themeShade="BF"/>
              <w:bottom w:val="single" w:sz="4" w:space="0" w:color="50ADF9" w:themeColor="background2" w:themeShade="BF"/>
              <w:right w:val="single" w:sz="4" w:space="0" w:color="0679D6" w:themeColor="background2" w:themeShade="80"/>
            </w:tcBorders>
            <w:vAlign w:val="center"/>
          </w:tcPr>
          <w:p w14:paraId="19BA4E3B" w14:textId="77777777" w:rsidR="00AB24AF" w:rsidRPr="001C70C8" w:rsidRDefault="00AB24AF" w:rsidP="008373AB">
            <w:pPr>
              <w:jc w:val="both"/>
              <w:rPr>
                <w:rFonts w:ascii="DM Sans" w:hAnsi="DM Sans" w:cs="Arial"/>
              </w:rPr>
            </w:pPr>
          </w:p>
        </w:tc>
      </w:tr>
      <w:tr w:rsidR="00FF78E2" w:rsidRPr="00EC71B2" w14:paraId="2E5E35EC" w14:textId="77777777" w:rsidTr="000F30D8">
        <w:trPr>
          <w:trHeight w:val="431"/>
          <w:jc w:val="center"/>
        </w:trPr>
        <w:tc>
          <w:tcPr>
            <w:tcW w:w="3397" w:type="dxa"/>
            <w:tcBorders>
              <w:top w:val="single" w:sz="18" w:space="0" w:color="auto"/>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153C7DBE" w14:textId="7575A863" w:rsidR="00FF78E2" w:rsidRPr="001C70C8" w:rsidRDefault="00FF78E2" w:rsidP="00FF78E2">
            <w:pPr>
              <w:jc w:val="both"/>
              <w:rPr>
                <w:rFonts w:ascii="DM Sans" w:hAnsi="DM Sans" w:cs="Arial"/>
                <w:b/>
              </w:rPr>
            </w:pPr>
            <w:bookmarkStart w:id="1" w:name="_Hlk97209388"/>
            <w:r w:rsidRPr="001C70C8">
              <w:rPr>
                <w:rFonts w:ascii="DM Sans" w:hAnsi="DM Sans" w:cs="Arial"/>
                <w:b/>
              </w:rPr>
              <w:lastRenderedPageBreak/>
              <w:t>Co-Applicant (CA) / Collaborator (Co) (please delete as appropriate)</w:t>
            </w:r>
          </w:p>
        </w:tc>
        <w:tc>
          <w:tcPr>
            <w:tcW w:w="6231" w:type="dxa"/>
            <w:tcBorders>
              <w:top w:val="single" w:sz="18" w:space="0" w:color="auto"/>
              <w:bottom w:val="single" w:sz="4" w:space="0" w:color="50ADF9" w:themeColor="background2" w:themeShade="BF"/>
              <w:right w:val="single" w:sz="4" w:space="0" w:color="0679D6" w:themeColor="background2" w:themeShade="80"/>
            </w:tcBorders>
            <w:vAlign w:val="center"/>
          </w:tcPr>
          <w:p w14:paraId="4CB09C04" w14:textId="77777777" w:rsidR="00FF78E2" w:rsidRPr="001C70C8" w:rsidRDefault="00FF78E2" w:rsidP="00FF78E2">
            <w:pPr>
              <w:jc w:val="both"/>
              <w:rPr>
                <w:rFonts w:ascii="DM Sans" w:hAnsi="DM Sans" w:cs="Arial"/>
              </w:rPr>
            </w:pPr>
          </w:p>
        </w:tc>
      </w:tr>
      <w:tr w:rsidR="00FF78E2" w:rsidRPr="00EC71B2" w14:paraId="794E0D5F" w14:textId="77777777" w:rsidTr="000F30D8">
        <w:trPr>
          <w:trHeight w:val="421"/>
          <w:jc w:val="center"/>
        </w:trPr>
        <w:tc>
          <w:tcPr>
            <w:tcW w:w="3397" w:type="dxa"/>
            <w:tcBorders>
              <w:top w:val="single" w:sz="4" w:space="0" w:color="50ADF9" w:themeColor="background2" w:themeShade="BF"/>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6F476ADC" w14:textId="01C7C71E" w:rsidR="00FF78E2" w:rsidRPr="001C70C8" w:rsidRDefault="00FF78E2" w:rsidP="00FF78E2">
            <w:pPr>
              <w:jc w:val="both"/>
              <w:rPr>
                <w:rFonts w:ascii="DM Sans" w:hAnsi="DM Sans" w:cs="Arial"/>
                <w:b/>
              </w:rPr>
            </w:pPr>
            <w:r w:rsidRPr="001C70C8">
              <w:rPr>
                <w:rFonts w:ascii="DM Sans" w:hAnsi="DM Sans" w:cs="Arial"/>
                <w:b/>
              </w:rPr>
              <w:t>CA/Co Institution</w:t>
            </w:r>
          </w:p>
        </w:tc>
        <w:tc>
          <w:tcPr>
            <w:tcW w:w="6231" w:type="dxa"/>
            <w:tcBorders>
              <w:top w:val="single" w:sz="4" w:space="0" w:color="50ADF9" w:themeColor="background2" w:themeShade="BF"/>
              <w:bottom w:val="single" w:sz="4" w:space="0" w:color="50ADF9" w:themeColor="background2" w:themeShade="BF"/>
              <w:right w:val="single" w:sz="4" w:space="0" w:color="0679D6" w:themeColor="background2" w:themeShade="80"/>
            </w:tcBorders>
            <w:vAlign w:val="center"/>
          </w:tcPr>
          <w:p w14:paraId="21DB68BE" w14:textId="77777777" w:rsidR="00FF78E2" w:rsidRPr="001C70C8" w:rsidRDefault="00FF78E2" w:rsidP="00FF78E2">
            <w:pPr>
              <w:jc w:val="both"/>
              <w:rPr>
                <w:rFonts w:ascii="DM Sans" w:hAnsi="DM Sans" w:cs="Arial"/>
              </w:rPr>
            </w:pPr>
          </w:p>
        </w:tc>
      </w:tr>
      <w:tr w:rsidR="00FF78E2" w:rsidRPr="00EC71B2" w14:paraId="6834C528" w14:textId="77777777" w:rsidTr="000F30D8">
        <w:trPr>
          <w:trHeight w:val="735"/>
          <w:jc w:val="center"/>
        </w:trPr>
        <w:tc>
          <w:tcPr>
            <w:tcW w:w="3397" w:type="dxa"/>
            <w:tcBorders>
              <w:top w:val="single" w:sz="4" w:space="0" w:color="50ADF9" w:themeColor="background2" w:themeShade="BF"/>
              <w:left w:val="single" w:sz="4" w:space="0" w:color="0679D6" w:themeColor="background2" w:themeShade="80"/>
              <w:bottom w:val="single" w:sz="18" w:space="0" w:color="auto"/>
            </w:tcBorders>
            <w:shd w:val="clear" w:color="auto" w:fill="EFE9FF" w:themeFill="accent5" w:themeFillTint="33"/>
            <w:vAlign w:val="center"/>
          </w:tcPr>
          <w:p w14:paraId="4263F93C" w14:textId="59D785B2" w:rsidR="00FF78E2" w:rsidRPr="001C70C8" w:rsidRDefault="00FF78E2" w:rsidP="00FF78E2">
            <w:pPr>
              <w:jc w:val="both"/>
              <w:rPr>
                <w:rFonts w:ascii="DM Sans" w:hAnsi="DM Sans" w:cs="Arial"/>
                <w:b/>
              </w:rPr>
            </w:pPr>
            <w:r w:rsidRPr="001C70C8">
              <w:rPr>
                <w:rFonts w:ascii="DM Sans" w:hAnsi="DM Sans" w:cs="Arial"/>
                <w:b/>
              </w:rPr>
              <w:t xml:space="preserve">CA/Co Email &amp; Phone </w:t>
            </w:r>
          </w:p>
        </w:tc>
        <w:tc>
          <w:tcPr>
            <w:tcW w:w="6231" w:type="dxa"/>
            <w:tcBorders>
              <w:top w:val="single" w:sz="4" w:space="0" w:color="50ADF9" w:themeColor="background2" w:themeShade="BF"/>
              <w:bottom w:val="single" w:sz="18" w:space="0" w:color="auto"/>
              <w:right w:val="single" w:sz="4" w:space="0" w:color="0679D6" w:themeColor="background2" w:themeShade="80"/>
            </w:tcBorders>
            <w:vAlign w:val="center"/>
          </w:tcPr>
          <w:p w14:paraId="105D593A" w14:textId="77777777" w:rsidR="00FF78E2" w:rsidRPr="001C70C8" w:rsidRDefault="00FF78E2" w:rsidP="00FF78E2">
            <w:pPr>
              <w:jc w:val="both"/>
              <w:rPr>
                <w:rFonts w:ascii="DM Sans" w:hAnsi="DM Sans" w:cs="Arial"/>
              </w:rPr>
            </w:pPr>
          </w:p>
        </w:tc>
      </w:tr>
      <w:bookmarkEnd w:id="0"/>
      <w:bookmarkEnd w:id="1"/>
    </w:tbl>
    <w:p w14:paraId="6FFAE051" w14:textId="77777777" w:rsidR="00AB24AF" w:rsidRPr="00EC71B2" w:rsidRDefault="00AB24AF" w:rsidP="00F33760">
      <w:pPr>
        <w:jc w:val="both"/>
        <w:rPr>
          <w:rFonts w:ascii="Arial" w:hAnsi="Arial" w:cs="Arial"/>
          <w:sz w:val="22"/>
          <w:szCs w:val="22"/>
          <w:lang w:eastAsia="en-GB"/>
        </w:rPr>
      </w:pPr>
    </w:p>
    <w:p w14:paraId="00D63258" w14:textId="77777777" w:rsidR="00773557" w:rsidRDefault="00773557" w:rsidP="0052349F">
      <w:pPr>
        <w:tabs>
          <w:tab w:val="left" w:pos="2550"/>
        </w:tabs>
        <w:jc w:val="both"/>
        <w:rPr>
          <w:rFonts w:ascii="Arial" w:hAnsi="Arial" w:cs="Arial"/>
          <w:sz w:val="22"/>
          <w:szCs w:val="22"/>
        </w:rPr>
      </w:pPr>
    </w:p>
    <w:p w14:paraId="76AC0284" w14:textId="77777777" w:rsidR="00264EC3" w:rsidRPr="00EC71B2" w:rsidRDefault="00264EC3" w:rsidP="0052349F">
      <w:pPr>
        <w:tabs>
          <w:tab w:val="left" w:pos="2550"/>
        </w:tabs>
        <w:jc w:val="both"/>
        <w:rPr>
          <w:rFonts w:ascii="Arial" w:hAnsi="Arial" w:cs="Arial"/>
          <w:sz w:val="22"/>
          <w:szCs w:val="22"/>
        </w:rPr>
      </w:pPr>
    </w:p>
    <w:p w14:paraId="7E6CF40B" w14:textId="77777777" w:rsidR="00EC3F30" w:rsidRPr="001C70C8" w:rsidRDefault="00EC3F30" w:rsidP="0052349F">
      <w:pPr>
        <w:tabs>
          <w:tab w:val="left" w:pos="2550"/>
        </w:tabs>
        <w:jc w:val="both"/>
        <w:rPr>
          <w:rFonts w:asciiTheme="minorHAnsi" w:hAnsiTheme="minorHAnsi" w:cs="Arial"/>
          <w:b/>
          <w:bCs/>
          <w:sz w:val="22"/>
          <w:szCs w:val="22"/>
        </w:rPr>
      </w:pPr>
      <w:r w:rsidRPr="001C70C8">
        <w:rPr>
          <w:rFonts w:asciiTheme="minorHAnsi" w:hAnsiTheme="minorHAnsi" w:cs="Arial"/>
          <w:b/>
          <w:bCs/>
          <w:sz w:val="22"/>
          <w:szCs w:val="22"/>
        </w:rPr>
        <w:t>Researcher Mailing List</w:t>
      </w:r>
    </w:p>
    <w:p w14:paraId="650C578D" w14:textId="570B8327" w:rsidR="00773557" w:rsidRPr="001C70C8" w:rsidRDefault="008C51DF" w:rsidP="0052349F">
      <w:pPr>
        <w:tabs>
          <w:tab w:val="left" w:pos="2550"/>
        </w:tabs>
        <w:jc w:val="both"/>
        <w:rPr>
          <w:rFonts w:asciiTheme="minorHAnsi" w:hAnsiTheme="minorHAnsi" w:cs="Arial"/>
          <w:sz w:val="22"/>
          <w:szCs w:val="22"/>
        </w:rPr>
      </w:pPr>
      <w:r w:rsidRPr="001C70C8">
        <w:rPr>
          <w:rFonts w:asciiTheme="minorHAnsi" w:hAnsiTheme="minorHAnsi" w:cs="Arial"/>
          <w:sz w:val="22"/>
          <w:szCs w:val="22"/>
        </w:rPr>
        <w:t xml:space="preserve">MND Scotland </w:t>
      </w:r>
      <w:r w:rsidR="00264EC3" w:rsidRPr="001C70C8">
        <w:rPr>
          <w:rFonts w:asciiTheme="minorHAnsi" w:hAnsiTheme="minorHAnsi" w:cs="Arial"/>
          <w:sz w:val="22"/>
          <w:szCs w:val="22"/>
        </w:rPr>
        <w:t>is</w:t>
      </w:r>
      <w:r w:rsidR="00497D7C" w:rsidRPr="001C70C8">
        <w:rPr>
          <w:rFonts w:asciiTheme="minorHAnsi" w:hAnsiTheme="minorHAnsi" w:cs="Arial"/>
          <w:sz w:val="22"/>
          <w:szCs w:val="22"/>
        </w:rPr>
        <w:t xml:space="preserve"> </w:t>
      </w:r>
      <w:r w:rsidR="00264EC3" w:rsidRPr="001C70C8">
        <w:rPr>
          <w:rFonts w:asciiTheme="minorHAnsi" w:hAnsiTheme="minorHAnsi" w:cs="Arial"/>
          <w:sz w:val="22"/>
          <w:szCs w:val="22"/>
        </w:rPr>
        <w:t xml:space="preserve">creating </w:t>
      </w:r>
      <w:r w:rsidR="00497D7C" w:rsidRPr="001C70C8">
        <w:rPr>
          <w:rFonts w:asciiTheme="minorHAnsi" w:hAnsiTheme="minorHAnsi" w:cs="Arial"/>
          <w:sz w:val="22"/>
          <w:szCs w:val="22"/>
        </w:rPr>
        <w:t xml:space="preserve">a mailing list for researchers, which </w:t>
      </w:r>
      <w:r w:rsidR="00264EC3" w:rsidRPr="001C70C8">
        <w:rPr>
          <w:rFonts w:asciiTheme="minorHAnsi" w:hAnsiTheme="minorHAnsi" w:cs="Arial"/>
          <w:sz w:val="22"/>
          <w:szCs w:val="22"/>
        </w:rPr>
        <w:t>we will</w:t>
      </w:r>
      <w:r w:rsidR="00497D7C" w:rsidRPr="001C70C8">
        <w:rPr>
          <w:rFonts w:asciiTheme="minorHAnsi" w:hAnsiTheme="minorHAnsi" w:cs="Arial"/>
          <w:sz w:val="22"/>
          <w:szCs w:val="22"/>
        </w:rPr>
        <w:t xml:space="preserve"> use to advertise our funding opportunities and other relevant information for researchers. Please indicate if you would like to be included</w:t>
      </w:r>
      <w:r w:rsidR="00264EC3" w:rsidRPr="001C70C8">
        <w:rPr>
          <w:rFonts w:asciiTheme="minorHAnsi" w:hAnsiTheme="minorHAnsi" w:cs="Arial"/>
          <w:sz w:val="22"/>
          <w:szCs w:val="22"/>
        </w:rPr>
        <w:t xml:space="preserve"> - please note, </w:t>
      </w:r>
      <w:r w:rsidR="00497D7C" w:rsidRPr="001C70C8">
        <w:rPr>
          <w:rFonts w:asciiTheme="minorHAnsi" w:hAnsiTheme="minorHAnsi" w:cs="Arial"/>
          <w:sz w:val="22"/>
          <w:szCs w:val="22"/>
        </w:rPr>
        <w:t xml:space="preserve">we </w:t>
      </w:r>
      <w:r w:rsidR="004E2CD2" w:rsidRPr="001C70C8">
        <w:rPr>
          <w:rFonts w:asciiTheme="minorHAnsi" w:hAnsiTheme="minorHAnsi" w:cs="Arial"/>
          <w:sz w:val="22"/>
          <w:szCs w:val="22"/>
        </w:rPr>
        <w:t>may not be able to contact you directly about future funding opportunities</w:t>
      </w:r>
      <w:r w:rsidR="00B75613" w:rsidRPr="001C70C8">
        <w:rPr>
          <w:rFonts w:asciiTheme="minorHAnsi" w:hAnsiTheme="minorHAnsi" w:cs="Arial"/>
          <w:sz w:val="22"/>
          <w:szCs w:val="22"/>
        </w:rPr>
        <w:t xml:space="preserve"> if we don’t have your consent</w:t>
      </w:r>
      <w:r w:rsidR="00264EC3" w:rsidRPr="001C70C8">
        <w:rPr>
          <w:rFonts w:asciiTheme="minorHAnsi" w:hAnsiTheme="minorHAnsi" w:cs="Arial"/>
          <w:sz w:val="22"/>
          <w:szCs w:val="22"/>
        </w:rPr>
        <w:t xml:space="preserve"> to do so.</w:t>
      </w:r>
    </w:p>
    <w:p w14:paraId="3424AB71" w14:textId="77777777" w:rsidR="00773557" w:rsidRPr="00EC71B2" w:rsidRDefault="00773557" w:rsidP="0052349F">
      <w:pPr>
        <w:tabs>
          <w:tab w:val="left" w:pos="2550"/>
        </w:tabs>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3397"/>
        <w:gridCol w:w="6231"/>
      </w:tblGrid>
      <w:tr w:rsidR="00A63648" w:rsidRPr="00EC71B2" w14:paraId="0EAC3831" w14:textId="77777777" w:rsidTr="000D53F3">
        <w:trPr>
          <w:trHeight w:val="437"/>
          <w:jc w:val="center"/>
        </w:trPr>
        <w:tc>
          <w:tcPr>
            <w:tcW w:w="9628" w:type="dxa"/>
            <w:gridSpan w:val="2"/>
            <w:tcBorders>
              <w:top w:val="single" w:sz="18" w:space="0" w:color="auto"/>
              <w:left w:val="single" w:sz="4" w:space="0" w:color="0679D6" w:themeColor="background2" w:themeShade="80"/>
              <w:bottom w:val="single" w:sz="4" w:space="0" w:color="50ADF9" w:themeColor="background2" w:themeShade="BF"/>
              <w:right w:val="single" w:sz="4" w:space="0" w:color="0679D6" w:themeColor="background2" w:themeShade="80"/>
            </w:tcBorders>
            <w:shd w:val="clear" w:color="auto" w:fill="EFE9FF" w:themeFill="accent5" w:themeFillTint="33"/>
            <w:vAlign w:val="center"/>
          </w:tcPr>
          <w:p w14:paraId="05E71F66" w14:textId="1A28DA42" w:rsidR="00A63648" w:rsidRPr="001C70C8" w:rsidRDefault="00A63648" w:rsidP="00134F2B">
            <w:pPr>
              <w:jc w:val="both"/>
              <w:rPr>
                <w:rFonts w:cs="Arial"/>
              </w:rPr>
            </w:pPr>
            <w:r w:rsidRPr="001C70C8">
              <w:rPr>
                <w:rFonts w:cs="Arial"/>
                <w:b/>
              </w:rPr>
              <w:t>Please add me to you researcher mailing list</w:t>
            </w:r>
            <w:r w:rsidR="00264EC3" w:rsidRPr="001C70C8">
              <w:rPr>
                <w:rFonts w:cs="Arial"/>
              </w:rPr>
              <w:t xml:space="preserve">                                       Yes</w:t>
            </w:r>
            <w:r w:rsidR="003B60F4" w:rsidRPr="003B60F4">
              <w:rPr>
                <w:rFonts w:cs="Arial"/>
              </w:rPr>
              <w:t xml:space="preserve"> </w:t>
            </w:r>
            <w:sdt>
              <w:sdtPr>
                <w:rPr>
                  <w:rFonts w:cs="Arial"/>
                </w:rPr>
                <w:id w:val="2021114650"/>
                <w14:checkbox>
                  <w14:checked w14:val="0"/>
                  <w14:checkedState w14:val="2612" w14:font="MS Gothic"/>
                  <w14:uncheckedState w14:val="2610" w14:font="MS Gothic"/>
                </w14:checkbox>
              </w:sdtPr>
              <w:sdtEndPr/>
              <w:sdtContent>
                <w:r w:rsidR="003B60F4" w:rsidRPr="003B60F4">
                  <w:rPr>
                    <w:rFonts w:ascii="Segoe UI Symbol" w:hAnsi="Segoe UI Symbol" w:cs="Segoe UI Symbol"/>
                  </w:rPr>
                  <w:t>☐</w:t>
                </w:r>
              </w:sdtContent>
            </w:sdt>
            <w:r w:rsidR="00264EC3" w:rsidRPr="001C70C8">
              <w:rPr>
                <w:rFonts w:cs="Arial"/>
              </w:rPr>
              <w:t xml:space="preserve"> </w:t>
            </w:r>
            <w:r w:rsidR="003B60F4">
              <w:rPr>
                <w:rFonts w:cs="Arial"/>
              </w:rPr>
              <w:t xml:space="preserve">   </w:t>
            </w:r>
            <w:r w:rsidR="00264EC3" w:rsidRPr="001C70C8">
              <w:rPr>
                <w:rFonts w:cs="Arial"/>
              </w:rPr>
              <w:t>No</w:t>
            </w:r>
            <w:sdt>
              <w:sdtPr>
                <w:rPr>
                  <w:rFonts w:cs="Arial"/>
                </w:rPr>
                <w:id w:val="1622345894"/>
                <w14:checkbox>
                  <w14:checked w14:val="0"/>
                  <w14:checkedState w14:val="2612" w14:font="MS Gothic"/>
                  <w14:uncheckedState w14:val="2610" w14:font="MS Gothic"/>
                </w14:checkbox>
              </w:sdtPr>
              <w:sdtEndPr/>
              <w:sdtContent>
                <w:r w:rsidR="003B60F4">
                  <w:rPr>
                    <w:rFonts w:ascii="MS Gothic" w:eastAsia="MS Gothic" w:hAnsi="MS Gothic" w:cs="Arial" w:hint="eastAsia"/>
                  </w:rPr>
                  <w:t>☐</w:t>
                </w:r>
              </w:sdtContent>
            </w:sdt>
            <w:r w:rsidR="00264EC3" w:rsidRPr="001C70C8">
              <w:rPr>
                <w:rFonts w:cs="Arial"/>
              </w:rPr>
              <w:t xml:space="preserve"> </w:t>
            </w:r>
            <w:r w:rsidR="003B60F4">
              <w:rPr>
                <w:rFonts w:cs="Arial"/>
              </w:rPr>
              <w:t xml:space="preserve"> </w:t>
            </w:r>
          </w:p>
        </w:tc>
      </w:tr>
      <w:tr w:rsidR="00EC3F30" w:rsidRPr="00EC71B2" w14:paraId="3BCE6B0B" w14:textId="77777777" w:rsidTr="00134F2B">
        <w:trPr>
          <w:trHeight w:val="437"/>
          <w:jc w:val="center"/>
        </w:trPr>
        <w:tc>
          <w:tcPr>
            <w:tcW w:w="3397" w:type="dxa"/>
            <w:tcBorders>
              <w:top w:val="single" w:sz="18" w:space="0" w:color="auto"/>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7E0172C0" w14:textId="382CD33E" w:rsidR="00EC3F30" w:rsidRPr="001C70C8" w:rsidRDefault="00A63648" w:rsidP="00134F2B">
            <w:pPr>
              <w:jc w:val="both"/>
              <w:rPr>
                <w:rFonts w:cs="Arial"/>
                <w:b/>
              </w:rPr>
            </w:pPr>
            <w:r w:rsidRPr="001C70C8">
              <w:rPr>
                <w:rFonts w:cs="Arial"/>
                <w:b/>
              </w:rPr>
              <w:t xml:space="preserve">Your Name </w:t>
            </w:r>
          </w:p>
        </w:tc>
        <w:tc>
          <w:tcPr>
            <w:tcW w:w="6231" w:type="dxa"/>
            <w:tcBorders>
              <w:top w:val="single" w:sz="18" w:space="0" w:color="auto"/>
              <w:bottom w:val="single" w:sz="4" w:space="0" w:color="50ADF9" w:themeColor="background2" w:themeShade="BF"/>
              <w:right w:val="single" w:sz="4" w:space="0" w:color="0679D6" w:themeColor="background2" w:themeShade="80"/>
            </w:tcBorders>
            <w:vAlign w:val="center"/>
          </w:tcPr>
          <w:p w14:paraId="189C35F3" w14:textId="47755ED0" w:rsidR="00EC3F30" w:rsidRPr="001C70C8" w:rsidRDefault="00EC3F30" w:rsidP="00134F2B">
            <w:pPr>
              <w:jc w:val="both"/>
              <w:rPr>
                <w:rFonts w:cs="Arial"/>
              </w:rPr>
            </w:pPr>
          </w:p>
        </w:tc>
      </w:tr>
      <w:tr w:rsidR="00EC3F30" w:rsidRPr="00EC71B2" w14:paraId="7BCD2B25" w14:textId="77777777" w:rsidTr="00264EC3">
        <w:trPr>
          <w:trHeight w:val="415"/>
          <w:jc w:val="center"/>
        </w:trPr>
        <w:tc>
          <w:tcPr>
            <w:tcW w:w="3397" w:type="dxa"/>
            <w:tcBorders>
              <w:top w:val="single" w:sz="4" w:space="0" w:color="50ADF9" w:themeColor="background2" w:themeShade="BF"/>
              <w:left w:val="single" w:sz="4" w:space="0" w:color="0679D6" w:themeColor="background2" w:themeShade="80"/>
              <w:bottom w:val="single" w:sz="18" w:space="0" w:color="auto"/>
            </w:tcBorders>
            <w:shd w:val="clear" w:color="auto" w:fill="EFE9FF" w:themeFill="accent5" w:themeFillTint="33"/>
            <w:vAlign w:val="center"/>
          </w:tcPr>
          <w:p w14:paraId="574720FF" w14:textId="0F8203A6" w:rsidR="00EC3F30" w:rsidRPr="001C70C8" w:rsidRDefault="00264EC3" w:rsidP="00134F2B">
            <w:pPr>
              <w:jc w:val="both"/>
              <w:rPr>
                <w:rFonts w:cs="Arial"/>
                <w:b/>
              </w:rPr>
            </w:pPr>
            <w:r w:rsidRPr="001C70C8">
              <w:rPr>
                <w:rFonts w:cs="Arial"/>
                <w:b/>
              </w:rPr>
              <w:t>Email address</w:t>
            </w:r>
          </w:p>
        </w:tc>
        <w:tc>
          <w:tcPr>
            <w:tcW w:w="6231" w:type="dxa"/>
            <w:tcBorders>
              <w:top w:val="single" w:sz="4" w:space="0" w:color="50ADF9" w:themeColor="background2" w:themeShade="BF"/>
              <w:bottom w:val="single" w:sz="18" w:space="0" w:color="auto"/>
              <w:right w:val="single" w:sz="4" w:space="0" w:color="0679D6" w:themeColor="background2" w:themeShade="80"/>
            </w:tcBorders>
            <w:vAlign w:val="center"/>
          </w:tcPr>
          <w:p w14:paraId="5EC9B90E" w14:textId="77777777" w:rsidR="00EC3F30" w:rsidRPr="001C70C8" w:rsidRDefault="00EC3F30" w:rsidP="00134F2B">
            <w:pPr>
              <w:jc w:val="both"/>
              <w:rPr>
                <w:rFonts w:cs="Arial"/>
              </w:rPr>
            </w:pPr>
          </w:p>
        </w:tc>
      </w:tr>
    </w:tbl>
    <w:p w14:paraId="20AFD9B9" w14:textId="77777777" w:rsidR="00A34F38" w:rsidRPr="00EC71B2" w:rsidRDefault="00A34F38" w:rsidP="00A34F38">
      <w:pPr>
        <w:rPr>
          <w:rFonts w:ascii="Arial" w:hAnsi="Arial" w:cs="Arial"/>
          <w:sz w:val="22"/>
          <w:szCs w:val="22"/>
        </w:rPr>
      </w:pPr>
    </w:p>
    <w:p w14:paraId="606362DF" w14:textId="77777777" w:rsidR="00A34F38" w:rsidRPr="00EC71B2" w:rsidRDefault="00A34F38" w:rsidP="00A34F38">
      <w:pPr>
        <w:rPr>
          <w:rFonts w:ascii="Arial" w:hAnsi="Arial" w:cs="Arial"/>
          <w:sz w:val="22"/>
          <w:szCs w:val="22"/>
        </w:rPr>
      </w:pPr>
    </w:p>
    <w:p w14:paraId="3D680464" w14:textId="2A8B9063" w:rsidR="00A34F38" w:rsidRPr="001C70C8" w:rsidRDefault="00264EC3" w:rsidP="00A34F38">
      <w:pPr>
        <w:rPr>
          <w:rFonts w:asciiTheme="minorHAnsi" w:hAnsiTheme="minorHAnsi" w:cs="Arial"/>
          <w:sz w:val="22"/>
          <w:szCs w:val="22"/>
        </w:rPr>
      </w:pPr>
      <w:r w:rsidRPr="001C70C8">
        <w:rPr>
          <w:rFonts w:asciiTheme="minorHAnsi" w:hAnsiTheme="minorHAnsi" w:cs="Arial"/>
          <w:sz w:val="22"/>
          <w:szCs w:val="22"/>
        </w:rPr>
        <w:t>If you would like any of your lab members/colleagues to join the mailing list, they can sign up via this link:</w:t>
      </w:r>
      <w:r w:rsidR="00075258" w:rsidRPr="001C70C8">
        <w:rPr>
          <w:rFonts w:asciiTheme="minorHAnsi" w:hAnsiTheme="minorHAnsi" w:cs="Arial"/>
          <w:sz w:val="22"/>
          <w:szCs w:val="22"/>
        </w:rPr>
        <w:t xml:space="preserve"> </w:t>
      </w:r>
      <w:hyperlink r:id="rId15" w:history="1">
        <w:r w:rsidR="00075258" w:rsidRPr="001C70C8">
          <w:rPr>
            <w:rStyle w:val="Hyperlink"/>
            <w:rFonts w:asciiTheme="minorHAnsi" w:hAnsiTheme="minorHAnsi" w:cs="Arial"/>
            <w:sz w:val="22"/>
            <w:szCs w:val="22"/>
          </w:rPr>
          <w:t>https://forms.office.com/r/gFhhU4HvAU</w:t>
        </w:r>
      </w:hyperlink>
    </w:p>
    <w:p w14:paraId="41B8EFB0" w14:textId="77777777" w:rsidR="00AB4908" w:rsidRDefault="00AB4908" w:rsidP="00A34F38">
      <w:pPr>
        <w:rPr>
          <w:rFonts w:ascii="Arial" w:hAnsi="Arial" w:cs="Arial"/>
          <w:sz w:val="22"/>
          <w:szCs w:val="22"/>
        </w:rPr>
      </w:pPr>
    </w:p>
    <w:p w14:paraId="34555265" w14:textId="3C1D0E43" w:rsidR="00F310D9" w:rsidRPr="00AB4908" w:rsidRDefault="00F310D9" w:rsidP="00A34F38">
      <w:pPr>
        <w:rPr>
          <w:rFonts w:ascii="Arial" w:hAnsi="Arial" w:cs="Arial"/>
          <w:sz w:val="22"/>
          <w:szCs w:val="22"/>
        </w:rPr>
      </w:pPr>
      <w:r w:rsidRPr="001C70C8">
        <w:rPr>
          <w:rFonts w:asciiTheme="majorHAnsi" w:hAnsiTheme="majorHAnsi" w:cs="Arial"/>
          <w:b/>
          <w:bCs/>
          <w:color w:val="0868F8" w:themeColor="accent1"/>
          <w:sz w:val="28"/>
          <w:szCs w:val="28"/>
        </w:rPr>
        <w:t xml:space="preserve">Application </w:t>
      </w:r>
      <w:r w:rsidR="00B041AA" w:rsidRPr="001C70C8">
        <w:rPr>
          <w:rFonts w:asciiTheme="majorHAnsi" w:hAnsiTheme="majorHAnsi" w:cs="Arial"/>
          <w:b/>
          <w:bCs/>
          <w:color w:val="0868F8" w:themeColor="accent1"/>
          <w:sz w:val="28"/>
          <w:szCs w:val="28"/>
        </w:rPr>
        <w:t>Overview</w:t>
      </w:r>
    </w:p>
    <w:p w14:paraId="04FE524E" w14:textId="77777777" w:rsidR="00F310D9" w:rsidRPr="00EC71B2" w:rsidRDefault="00F310D9" w:rsidP="0052349F">
      <w:pPr>
        <w:tabs>
          <w:tab w:val="left" w:pos="2550"/>
        </w:tabs>
        <w:jc w:val="both"/>
        <w:rPr>
          <w:rFonts w:ascii="Arial" w:hAnsi="Arial" w:cs="Arial"/>
          <w:b/>
          <w:bCs/>
          <w:sz w:val="22"/>
          <w:szCs w:val="22"/>
        </w:rPr>
      </w:pPr>
    </w:p>
    <w:p w14:paraId="1438ECC1" w14:textId="39ABEA7E" w:rsidR="00633002" w:rsidRDefault="0052349F" w:rsidP="0052349F">
      <w:pPr>
        <w:tabs>
          <w:tab w:val="left" w:pos="2550"/>
        </w:tabs>
        <w:jc w:val="both"/>
        <w:rPr>
          <w:rFonts w:asciiTheme="minorHAnsi" w:hAnsiTheme="minorHAnsi" w:cs="Arial"/>
          <w:sz w:val="22"/>
          <w:szCs w:val="22"/>
        </w:rPr>
      </w:pPr>
      <w:r w:rsidRPr="001C70C8">
        <w:rPr>
          <w:rFonts w:asciiTheme="minorHAnsi" w:hAnsiTheme="minorHAnsi" w:cs="Arial"/>
          <w:b/>
          <w:bCs/>
          <w:sz w:val="22"/>
          <w:szCs w:val="22"/>
        </w:rPr>
        <w:t>Scientific Summary</w:t>
      </w:r>
      <w:r w:rsidR="00EF3FF0" w:rsidRPr="001C70C8">
        <w:rPr>
          <w:rFonts w:asciiTheme="minorHAnsi" w:hAnsiTheme="minorHAnsi" w:cs="Arial"/>
          <w:b/>
          <w:bCs/>
          <w:sz w:val="22"/>
          <w:szCs w:val="22"/>
        </w:rPr>
        <w:t xml:space="preserve"> </w:t>
      </w:r>
      <w:r w:rsidR="00EF3FF0" w:rsidRPr="001C70C8">
        <w:rPr>
          <w:rFonts w:asciiTheme="minorHAnsi" w:hAnsiTheme="minorHAnsi" w:cs="Arial"/>
          <w:sz w:val="22"/>
          <w:szCs w:val="22"/>
        </w:rPr>
        <w:t>(</w:t>
      </w:r>
      <w:r w:rsidR="00D0504A" w:rsidRPr="001C70C8">
        <w:rPr>
          <w:rFonts w:asciiTheme="minorHAnsi" w:hAnsiTheme="minorHAnsi" w:cs="Arial"/>
          <w:sz w:val="22"/>
          <w:szCs w:val="22"/>
        </w:rPr>
        <w:t xml:space="preserve">250 </w:t>
      </w:r>
      <w:r w:rsidR="00EF3FF0" w:rsidRPr="001C70C8">
        <w:rPr>
          <w:rFonts w:asciiTheme="minorHAnsi" w:hAnsiTheme="minorHAnsi" w:cs="Arial"/>
          <w:sz w:val="22"/>
          <w:szCs w:val="22"/>
        </w:rPr>
        <w:t>words max)</w:t>
      </w:r>
      <w:r w:rsidRPr="001C70C8">
        <w:rPr>
          <w:rFonts w:asciiTheme="minorHAnsi" w:hAnsiTheme="minorHAnsi" w:cs="Arial"/>
          <w:sz w:val="22"/>
          <w:szCs w:val="22"/>
        </w:rPr>
        <w:t xml:space="preserve"> </w:t>
      </w:r>
    </w:p>
    <w:p w14:paraId="70D7E129" w14:textId="02A98A49" w:rsidR="00677A43" w:rsidRPr="001C70C8" w:rsidRDefault="00677A43" w:rsidP="0052349F">
      <w:pPr>
        <w:tabs>
          <w:tab w:val="left" w:pos="2550"/>
        </w:tabs>
        <w:jc w:val="both"/>
        <w:rPr>
          <w:rFonts w:asciiTheme="minorHAnsi" w:hAnsiTheme="minorHAnsi" w:cs="Arial"/>
          <w:sz w:val="22"/>
          <w:szCs w:val="22"/>
        </w:rPr>
      </w:pPr>
      <w:r w:rsidRPr="00476D5F">
        <w:rPr>
          <w:rFonts w:asciiTheme="minorHAnsi" w:eastAsia="Arial" w:hAnsiTheme="minorHAnsi" w:cs="Arial"/>
          <w:noProof/>
          <w:sz w:val="22"/>
          <w:szCs w:val="22"/>
          <w:lang w:eastAsia="en-GB"/>
        </w:rPr>
        <mc:AlternateContent>
          <mc:Choice Requires="wps">
            <w:drawing>
              <wp:anchor distT="45720" distB="45720" distL="114300" distR="114300" simplePos="0" relativeHeight="251658244" behindDoc="0" locked="0" layoutInCell="1" allowOverlap="1" wp14:anchorId="3D2ABA02" wp14:editId="2B2EAE01">
                <wp:simplePos x="0" y="0"/>
                <wp:positionH relativeFrom="column">
                  <wp:posOffset>0</wp:posOffset>
                </wp:positionH>
                <wp:positionV relativeFrom="paragraph">
                  <wp:posOffset>220980</wp:posOffset>
                </wp:positionV>
                <wp:extent cx="6070600" cy="1524000"/>
                <wp:effectExtent l="0" t="0" r="25400" b="19050"/>
                <wp:wrapSquare wrapText="bothSides"/>
                <wp:docPr id="2009242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524000"/>
                        </a:xfrm>
                        <a:prstGeom prst="rect">
                          <a:avLst/>
                        </a:prstGeom>
                        <a:solidFill>
                          <a:srgbClr val="FFFFFF"/>
                        </a:solidFill>
                        <a:ln w="9525">
                          <a:solidFill>
                            <a:srgbClr val="000000"/>
                          </a:solidFill>
                          <a:miter lim="800000"/>
                          <a:headEnd/>
                          <a:tailEnd/>
                        </a:ln>
                      </wps:spPr>
                      <wps:txbx>
                        <w:txbxContent>
                          <w:p w14:paraId="24E5E2D9" w14:textId="77777777" w:rsidR="00677A43" w:rsidRDefault="00677A43" w:rsidP="00677A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ABA02" id="_x0000_t202" coordsize="21600,21600" o:spt="202" path="m,l,21600r21600,l21600,xe">
                <v:stroke joinstyle="miter"/>
                <v:path gradientshapeok="t" o:connecttype="rect"/>
              </v:shapetype>
              <v:shape id="Text Box 2" o:spid="_x0000_s1026" type="#_x0000_t202" style="position:absolute;left:0;text-align:left;margin-left:0;margin-top:17.4pt;width:478pt;height:120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">
                <v:textbox>
                  <w:txbxContent>
                    <w:p w14:paraId="24E5E2D9" w14:textId="77777777" w:rsidR="00677A43" w:rsidRDefault="00677A43" w:rsidP="00677A43"/>
                  </w:txbxContent>
                </v:textbox>
                <w10:wrap type="square"/>
              </v:shape>
            </w:pict>
          </mc:Fallback>
        </mc:AlternateContent>
      </w:r>
    </w:p>
    <w:p w14:paraId="613A47F4" w14:textId="4851632A" w:rsidR="00633002" w:rsidRPr="001C70C8" w:rsidRDefault="00633002" w:rsidP="00633002">
      <w:pPr>
        <w:jc w:val="both"/>
        <w:rPr>
          <w:rFonts w:asciiTheme="minorHAnsi" w:hAnsiTheme="minorHAnsi" w:cs="Arial"/>
          <w:b/>
          <w:sz w:val="22"/>
          <w:szCs w:val="22"/>
        </w:rPr>
      </w:pPr>
      <w:r w:rsidRPr="001C70C8">
        <w:rPr>
          <w:rFonts w:asciiTheme="minorHAnsi" w:hAnsiTheme="minorHAnsi" w:cs="Arial"/>
          <w:b/>
          <w:sz w:val="22"/>
          <w:szCs w:val="22"/>
        </w:rPr>
        <w:t xml:space="preserve">Abstract for a lay audience </w:t>
      </w:r>
      <w:r w:rsidRPr="001C70C8">
        <w:rPr>
          <w:rFonts w:asciiTheme="minorHAnsi" w:hAnsiTheme="minorHAnsi" w:cs="Arial"/>
          <w:bCs/>
          <w:sz w:val="22"/>
          <w:szCs w:val="22"/>
        </w:rPr>
        <w:t>(</w:t>
      </w:r>
      <w:r w:rsidR="00EB651D" w:rsidRPr="001C70C8">
        <w:rPr>
          <w:rFonts w:asciiTheme="minorHAnsi" w:hAnsiTheme="minorHAnsi" w:cs="Arial"/>
          <w:bCs/>
          <w:sz w:val="22"/>
          <w:szCs w:val="22"/>
        </w:rPr>
        <w:t xml:space="preserve">150 </w:t>
      </w:r>
      <w:r w:rsidRPr="001C70C8">
        <w:rPr>
          <w:rFonts w:asciiTheme="minorHAnsi" w:hAnsiTheme="minorHAnsi" w:cs="Arial"/>
          <w:bCs/>
          <w:sz w:val="22"/>
          <w:szCs w:val="22"/>
        </w:rPr>
        <w:t>words max)</w:t>
      </w:r>
    </w:p>
    <w:p w14:paraId="13E754E1" w14:textId="77777777" w:rsidR="00633002" w:rsidRPr="001C70C8" w:rsidRDefault="00633002" w:rsidP="00633002">
      <w:pPr>
        <w:spacing w:before="240" w:after="113"/>
        <w:rPr>
          <w:rFonts w:asciiTheme="minorHAnsi" w:hAnsiTheme="minorHAnsi" w:cs="Arial"/>
          <w:sz w:val="22"/>
          <w:szCs w:val="22"/>
          <w:lang w:eastAsia="en-GB"/>
        </w:rPr>
      </w:pPr>
      <w:r w:rsidRPr="001C70C8">
        <w:rPr>
          <w:rFonts w:asciiTheme="minorHAnsi" w:hAnsiTheme="minorHAnsi" w:cs="Arial"/>
          <w:sz w:val="22"/>
          <w:szCs w:val="22"/>
          <w:lang w:eastAsia="en-GB"/>
        </w:rPr>
        <w:t>Please complete this section in plain English – avoiding scientific terms wherever possible. Please cover the following points:</w:t>
      </w:r>
    </w:p>
    <w:p w14:paraId="4D4F7C8E" w14:textId="77777777" w:rsidR="00311608" w:rsidRPr="001C70C8" w:rsidRDefault="00633002" w:rsidP="00633002">
      <w:pPr>
        <w:numPr>
          <w:ilvl w:val="0"/>
          <w:numId w:val="30"/>
        </w:numPr>
        <w:spacing w:before="240" w:after="113" w:line="247" w:lineRule="auto"/>
        <w:contextualSpacing/>
        <w:rPr>
          <w:rFonts w:asciiTheme="minorHAnsi" w:eastAsia="Arial" w:hAnsiTheme="minorHAnsi" w:cs="Arial"/>
          <w:sz w:val="22"/>
          <w:szCs w:val="22"/>
          <w:lang w:eastAsia="en-GB"/>
        </w:rPr>
      </w:pPr>
      <w:r w:rsidRPr="001C70C8">
        <w:rPr>
          <w:rFonts w:asciiTheme="minorHAnsi" w:eastAsia="Arial" w:hAnsiTheme="minorHAnsi" w:cs="Arial"/>
          <w:sz w:val="22"/>
          <w:szCs w:val="22"/>
          <w:lang w:eastAsia="en-GB"/>
        </w:rPr>
        <w:t xml:space="preserve">What is the aim of the project? </w:t>
      </w:r>
    </w:p>
    <w:p w14:paraId="2CAFEB2B" w14:textId="11358582" w:rsidR="00633002" w:rsidRPr="001C70C8" w:rsidRDefault="00633002" w:rsidP="00633002">
      <w:pPr>
        <w:numPr>
          <w:ilvl w:val="0"/>
          <w:numId w:val="30"/>
        </w:numPr>
        <w:spacing w:before="240" w:after="113" w:line="247" w:lineRule="auto"/>
        <w:contextualSpacing/>
        <w:rPr>
          <w:rFonts w:asciiTheme="minorHAnsi" w:eastAsia="Arial" w:hAnsiTheme="minorHAnsi" w:cs="Arial"/>
          <w:sz w:val="22"/>
          <w:szCs w:val="22"/>
          <w:lang w:eastAsia="en-GB"/>
        </w:rPr>
      </w:pPr>
      <w:r w:rsidRPr="001C70C8">
        <w:rPr>
          <w:rFonts w:asciiTheme="minorHAnsi" w:eastAsia="Arial" w:hAnsiTheme="minorHAnsi" w:cs="Arial"/>
          <w:sz w:val="22"/>
          <w:szCs w:val="22"/>
          <w:lang w:eastAsia="en-GB"/>
        </w:rPr>
        <w:t>How will it benefit people affected by MND?</w:t>
      </w:r>
    </w:p>
    <w:p w14:paraId="341B313E" w14:textId="265A003C" w:rsidR="00EB651D" w:rsidRPr="001C70C8" w:rsidRDefault="00633002" w:rsidP="00633002">
      <w:pPr>
        <w:numPr>
          <w:ilvl w:val="0"/>
          <w:numId w:val="30"/>
        </w:numPr>
        <w:spacing w:before="240" w:after="113" w:line="247" w:lineRule="auto"/>
        <w:contextualSpacing/>
        <w:rPr>
          <w:rFonts w:asciiTheme="minorHAnsi" w:eastAsia="Arial" w:hAnsiTheme="minorHAnsi" w:cs="Arial"/>
          <w:sz w:val="22"/>
          <w:szCs w:val="22"/>
          <w:lang w:eastAsia="en-GB"/>
        </w:rPr>
      </w:pPr>
      <w:r w:rsidRPr="001C70C8">
        <w:rPr>
          <w:rFonts w:asciiTheme="minorHAnsi" w:eastAsia="Arial" w:hAnsiTheme="minorHAnsi" w:cs="Arial"/>
          <w:sz w:val="22"/>
          <w:szCs w:val="22"/>
          <w:lang w:eastAsia="en-GB"/>
        </w:rPr>
        <w:lastRenderedPageBreak/>
        <w:t>What is the reason for this study?</w:t>
      </w:r>
    </w:p>
    <w:p w14:paraId="175B8ACD" w14:textId="380EC102" w:rsidR="00067A3A" w:rsidRPr="00476D5F" w:rsidRDefault="00476D5F" w:rsidP="00633002">
      <w:pPr>
        <w:numPr>
          <w:ilvl w:val="0"/>
          <w:numId w:val="30"/>
        </w:numPr>
        <w:spacing w:before="240" w:after="113" w:line="247" w:lineRule="auto"/>
        <w:contextualSpacing/>
        <w:rPr>
          <w:rFonts w:asciiTheme="minorHAnsi" w:eastAsia="Arial" w:hAnsiTheme="minorHAnsi" w:cs="Arial"/>
          <w:sz w:val="22"/>
          <w:szCs w:val="22"/>
          <w:lang w:eastAsia="en-GB"/>
        </w:rPr>
      </w:pPr>
      <w:r w:rsidRPr="00476D5F">
        <w:rPr>
          <w:rFonts w:asciiTheme="minorHAnsi" w:eastAsia="Arial" w:hAnsiTheme="minorHAnsi" w:cs="Arial"/>
          <w:noProof/>
          <w:sz w:val="22"/>
          <w:szCs w:val="22"/>
          <w:lang w:eastAsia="en-GB"/>
        </w:rPr>
        <mc:AlternateContent>
          <mc:Choice Requires="wps">
            <w:drawing>
              <wp:anchor distT="45720" distB="45720" distL="114300" distR="114300" simplePos="0" relativeHeight="251658240" behindDoc="0" locked="0" layoutInCell="1" allowOverlap="1" wp14:anchorId="56BF9B48" wp14:editId="372B48A7">
                <wp:simplePos x="0" y="0"/>
                <wp:positionH relativeFrom="column">
                  <wp:posOffset>41910</wp:posOffset>
                </wp:positionH>
                <wp:positionV relativeFrom="paragraph">
                  <wp:posOffset>385445</wp:posOffset>
                </wp:positionV>
                <wp:extent cx="6070600" cy="15240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524000"/>
                        </a:xfrm>
                        <a:prstGeom prst="rect">
                          <a:avLst/>
                        </a:prstGeom>
                        <a:solidFill>
                          <a:srgbClr val="FFFFFF"/>
                        </a:solidFill>
                        <a:ln w="9525">
                          <a:solidFill>
                            <a:srgbClr val="000000"/>
                          </a:solidFill>
                          <a:miter lim="800000"/>
                          <a:headEnd/>
                          <a:tailEnd/>
                        </a:ln>
                      </wps:spPr>
                      <wps:txbx>
                        <w:txbxContent>
                          <w:p w14:paraId="19B98F44" w14:textId="095C7E62" w:rsidR="00476D5F" w:rsidRDefault="00476D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F9B48" id="_x0000_s1027" type="#_x0000_t202" style="position:absolute;left:0;text-align:left;margin-left:3.3pt;margin-top:30.35pt;width:478pt;height:12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">
                <v:textbox>
                  <w:txbxContent>
                    <w:p w14:paraId="19B98F44" w14:textId="095C7E62" w:rsidR="00476D5F" w:rsidRDefault="00476D5F"/>
                  </w:txbxContent>
                </v:textbox>
                <w10:wrap type="square"/>
              </v:shape>
            </w:pict>
          </mc:Fallback>
        </mc:AlternateContent>
      </w:r>
      <w:r w:rsidR="00633002" w:rsidRPr="001C70C8">
        <w:rPr>
          <w:rFonts w:asciiTheme="minorHAnsi" w:eastAsia="Arial" w:hAnsiTheme="minorHAnsi" w:cs="Arial"/>
          <w:sz w:val="22"/>
          <w:szCs w:val="22"/>
          <w:lang w:eastAsia="en-GB"/>
        </w:rPr>
        <w:t>Where could your research findings lead next?</w:t>
      </w:r>
    </w:p>
    <w:p w14:paraId="2BE248FD" w14:textId="77777777" w:rsidR="005E0702" w:rsidRPr="001C70C8" w:rsidRDefault="005E0702" w:rsidP="00633002">
      <w:pPr>
        <w:spacing w:before="240" w:after="113" w:line="247" w:lineRule="auto"/>
        <w:contextualSpacing/>
        <w:rPr>
          <w:rFonts w:asciiTheme="minorHAnsi" w:hAnsiTheme="minorHAnsi" w:cs="Arial"/>
          <w:sz w:val="22"/>
          <w:szCs w:val="22"/>
        </w:rPr>
      </w:pPr>
    </w:p>
    <w:p w14:paraId="4EF2887B" w14:textId="0048FA4A" w:rsidR="002B0FCD" w:rsidRPr="001C70C8" w:rsidRDefault="004A0438" w:rsidP="00633002">
      <w:pPr>
        <w:spacing w:before="240" w:after="113" w:line="247" w:lineRule="auto"/>
        <w:contextualSpacing/>
        <w:rPr>
          <w:rFonts w:asciiTheme="minorHAnsi" w:hAnsiTheme="minorHAnsi" w:cs="Arial"/>
          <w:b/>
          <w:bCs/>
          <w:sz w:val="22"/>
          <w:szCs w:val="22"/>
        </w:rPr>
      </w:pPr>
      <w:r w:rsidRPr="001C70C8">
        <w:rPr>
          <w:rFonts w:asciiTheme="minorHAnsi" w:hAnsiTheme="minorHAnsi" w:cs="Arial"/>
          <w:b/>
          <w:bCs/>
          <w:sz w:val="22"/>
          <w:szCs w:val="22"/>
        </w:rPr>
        <w:t>About your application</w:t>
      </w:r>
    </w:p>
    <w:p w14:paraId="05A02021" w14:textId="77777777" w:rsidR="007539BE" w:rsidRPr="001C70C8" w:rsidRDefault="007539BE" w:rsidP="00633002">
      <w:pPr>
        <w:spacing w:before="240" w:after="113" w:line="247" w:lineRule="auto"/>
        <w:contextualSpacing/>
        <w:rPr>
          <w:rFonts w:asciiTheme="minorHAnsi" w:hAnsiTheme="minorHAnsi" w:cs="Arial"/>
          <w:b/>
          <w:bCs/>
          <w:sz w:val="22"/>
          <w:szCs w:val="22"/>
        </w:rPr>
      </w:pPr>
    </w:p>
    <w:p w14:paraId="0037EE2F" w14:textId="0BF88AA6" w:rsidR="00987518" w:rsidRPr="001C70C8" w:rsidRDefault="000C02BA" w:rsidP="00633002">
      <w:pPr>
        <w:spacing w:before="240" w:after="113" w:line="247" w:lineRule="auto"/>
        <w:contextualSpacing/>
        <w:rPr>
          <w:rFonts w:asciiTheme="minorHAnsi" w:hAnsiTheme="minorHAnsi" w:cs="Arial"/>
          <w:sz w:val="22"/>
          <w:szCs w:val="22"/>
        </w:rPr>
      </w:pPr>
      <w:r w:rsidRPr="001C70C8">
        <w:rPr>
          <w:rFonts w:asciiTheme="minorHAnsi" w:hAnsiTheme="minorHAnsi" w:cs="Arial"/>
          <w:sz w:val="22"/>
          <w:szCs w:val="22"/>
        </w:rPr>
        <w:t xml:space="preserve">Does </w:t>
      </w:r>
      <w:r w:rsidR="00987518" w:rsidRPr="001C70C8">
        <w:rPr>
          <w:rFonts w:asciiTheme="minorHAnsi" w:hAnsiTheme="minorHAnsi" w:cs="Arial"/>
          <w:sz w:val="22"/>
          <w:szCs w:val="22"/>
        </w:rPr>
        <w:t xml:space="preserve">the research proposed </w:t>
      </w:r>
      <w:r w:rsidRPr="001C70C8">
        <w:rPr>
          <w:rFonts w:asciiTheme="minorHAnsi" w:hAnsiTheme="minorHAnsi" w:cs="Arial"/>
          <w:sz w:val="22"/>
          <w:szCs w:val="22"/>
        </w:rPr>
        <w:t>require participation by people affected by MND?</w:t>
      </w:r>
      <w:r w:rsidR="00646AEF" w:rsidRPr="001C70C8">
        <w:rPr>
          <w:rFonts w:asciiTheme="minorHAnsi" w:hAnsiTheme="minorHAnsi" w:cs="Arial"/>
          <w:sz w:val="22"/>
          <w:szCs w:val="22"/>
        </w:rPr>
        <w:t xml:space="preserve"> </w:t>
      </w:r>
      <w:r w:rsidR="00987518" w:rsidRPr="001C70C8">
        <w:rPr>
          <w:rFonts w:asciiTheme="minorHAnsi" w:hAnsiTheme="minorHAnsi" w:cs="Arial"/>
          <w:sz w:val="22"/>
          <w:szCs w:val="22"/>
        </w:rPr>
        <w:t xml:space="preserve">Yes </w:t>
      </w:r>
      <w:sdt>
        <w:sdtPr>
          <w:rPr>
            <w:rFonts w:asciiTheme="minorHAnsi" w:hAnsiTheme="minorHAnsi" w:cs="Arial"/>
            <w:sz w:val="22"/>
            <w:szCs w:val="22"/>
          </w:rPr>
          <w:id w:val="2073772350"/>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00987518" w:rsidRPr="001C70C8">
        <w:rPr>
          <w:rFonts w:asciiTheme="minorHAnsi" w:hAnsiTheme="minorHAnsi" w:cs="Arial"/>
          <w:sz w:val="22"/>
          <w:szCs w:val="22"/>
        </w:rPr>
        <w:t xml:space="preserve"> No </w:t>
      </w:r>
      <w:sdt>
        <w:sdtPr>
          <w:rPr>
            <w:rFonts w:asciiTheme="minorHAnsi" w:hAnsiTheme="minorHAnsi" w:cs="Arial"/>
            <w:sz w:val="22"/>
            <w:szCs w:val="22"/>
          </w:rPr>
          <w:id w:val="598911761"/>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68307E5E" w14:textId="69FADDB3" w:rsidR="00987518" w:rsidRPr="001C70C8" w:rsidRDefault="00987518" w:rsidP="00A8158B">
      <w:pPr>
        <w:spacing w:before="240" w:after="113" w:line="247" w:lineRule="auto"/>
        <w:contextualSpacing/>
        <w:rPr>
          <w:rFonts w:asciiTheme="minorHAnsi" w:hAnsiTheme="minorHAnsi" w:cs="Arial"/>
          <w:sz w:val="22"/>
          <w:szCs w:val="22"/>
        </w:rPr>
      </w:pPr>
      <w:r w:rsidRPr="001C70C8">
        <w:rPr>
          <w:rFonts w:asciiTheme="minorHAnsi" w:hAnsiTheme="minorHAnsi" w:cs="Arial"/>
          <w:sz w:val="22"/>
          <w:szCs w:val="22"/>
        </w:rPr>
        <w:t>If so, please also complete our ‘</w:t>
      </w:r>
      <w:r w:rsidRPr="001C70C8">
        <w:rPr>
          <w:rFonts w:asciiTheme="minorHAnsi" w:hAnsiTheme="minorHAnsi" w:cs="Arial"/>
          <w:i/>
          <w:iCs/>
          <w:sz w:val="22"/>
          <w:szCs w:val="22"/>
        </w:rPr>
        <w:t>Involving people in research’</w:t>
      </w:r>
      <w:r w:rsidRPr="001C70C8">
        <w:rPr>
          <w:rFonts w:asciiTheme="minorHAnsi" w:hAnsiTheme="minorHAnsi" w:cs="Arial"/>
          <w:sz w:val="22"/>
          <w:szCs w:val="22"/>
        </w:rPr>
        <w:t xml:space="preserve"> form found here</w:t>
      </w:r>
    </w:p>
    <w:p w14:paraId="108920BF" w14:textId="77777777" w:rsidR="00987518" w:rsidRPr="001C70C8" w:rsidRDefault="00987518" w:rsidP="00633002">
      <w:pPr>
        <w:spacing w:before="240" w:after="113" w:line="247" w:lineRule="auto"/>
        <w:contextualSpacing/>
        <w:rPr>
          <w:rFonts w:asciiTheme="minorHAnsi" w:hAnsiTheme="minorHAnsi" w:cs="Arial"/>
          <w:sz w:val="22"/>
          <w:szCs w:val="22"/>
        </w:rPr>
      </w:pPr>
    </w:p>
    <w:p w14:paraId="2C0C02A1" w14:textId="14CDEDD5" w:rsidR="00A8158B" w:rsidRPr="001C70C8" w:rsidRDefault="00987518" w:rsidP="00EF4E78">
      <w:pPr>
        <w:rPr>
          <w:rFonts w:asciiTheme="minorHAnsi" w:hAnsiTheme="minorHAnsi" w:cs="Arial"/>
          <w:sz w:val="22"/>
          <w:szCs w:val="22"/>
        </w:rPr>
      </w:pPr>
      <w:r w:rsidRPr="001C70C8">
        <w:rPr>
          <w:rFonts w:asciiTheme="minorHAnsi" w:hAnsiTheme="minorHAnsi" w:cs="Arial"/>
          <w:sz w:val="22"/>
          <w:szCs w:val="22"/>
        </w:rPr>
        <w:t xml:space="preserve">Does the research proposed </w:t>
      </w:r>
      <w:r w:rsidR="00EF4E78" w:rsidRPr="001C70C8">
        <w:rPr>
          <w:rFonts w:asciiTheme="minorHAnsi" w:hAnsiTheme="minorHAnsi" w:cs="Arial"/>
          <w:sz w:val="22"/>
          <w:szCs w:val="22"/>
        </w:rPr>
        <w:t xml:space="preserve">involve </w:t>
      </w:r>
      <w:r w:rsidR="00567CC5" w:rsidRPr="001C70C8">
        <w:rPr>
          <w:rFonts w:asciiTheme="minorHAnsi" w:hAnsiTheme="minorHAnsi" w:cs="Arial"/>
          <w:sz w:val="22"/>
          <w:szCs w:val="22"/>
        </w:rPr>
        <w:t xml:space="preserve">translation into practice (e.g. a device </w:t>
      </w:r>
      <w:r w:rsidR="009D57B2" w:rsidRPr="001C70C8">
        <w:rPr>
          <w:rFonts w:asciiTheme="minorHAnsi" w:hAnsiTheme="minorHAnsi" w:cs="Arial"/>
          <w:sz w:val="22"/>
          <w:szCs w:val="22"/>
        </w:rPr>
        <w:t xml:space="preserve">    </w:t>
      </w:r>
      <w:r w:rsidR="001C70C8">
        <w:rPr>
          <w:rFonts w:asciiTheme="minorHAnsi" w:hAnsiTheme="minorHAnsi" w:cs="Arial"/>
          <w:sz w:val="22"/>
          <w:szCs w:val="22"/>
        </w:rPr>
        <w:t xml:space="preserve"> </w:t>
      </w:r>
      <w:r w:rsidR="00476D5F">
        <w:rPr>
          <w:rFonts w:asciiTheme="minorHAnsi" w:hAnsiTheme="minorHAnsi" w:cs="Arial"/>
          <w:sz w:val="22"/>
          <w:szCs w:val="22"/>
        </w:rPr>
        <w:t xml:space="preserve">   </w:t>
      </w:r>
      <w:r w:rsidR="009D57B2" w:rsidRPr="001C70C8">
        <w:rPr>
          <w:rFonts w:asciiTheme="minorHAnsi" w:hAnsiTheme="minorHAnsi" w:cs="Arial"/>
          <w:sz w:val="22"/>
          <w:szCs w:val="22"/>
        </w:rPr>
        <w:t xml:space="preserve">Yes </w:t>
      </w:r>
      <w:sdt>
        <w:sdtPr>
          <w:rPr>
            <w:rFonts w:asciiTheme="minorHAnsi" w:hAnsiTheme="minorHAnsi" w:cs="Arial"/>
            <w:sz w:val="22"/>
            <w:szCs w:val="22"/>
          </w:rPr>
          <w:id w:val="-2004271234"/>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009D57B2" w:rsidRPr="001C70C8">
        <w:rPr>
          <w:rFonts w:asciiTheme="minorHAnsi" w:hAnsiTheme="minorHAnsi" w:cs="Arial"/>
          <w:sz w:val="22"/>
          <w:szCs w:val="22"/>
        </w:rPr>
        <w:t xml:space="preserve"> No </w:t>
      </w:r>
      <w:sdt>
        <w:sdtPr>
          <w:rPr>
            <w:rFonts w:asciiTheme="minorHAnsi" w:hAnsiTheme="minorHAnsi" w:cs="Arial"/>
            <w:sz w:val="22"/>
            <w:szCs w:val="22"/>
          </w:rPr>
          <w:id w:val="-2062705883"/>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21DB9C13" w14:textId="358B7794" w:rsidR="000F7B4A" w:rsidRPr="001C70C8" w:rsidRDefault="00567CC5" w:rsidP="00EF4E78">
      <w:pPr>
        <w:rPr>
          <w:rFonts w:asciiTheme="minorHAnsi" w:hAnsiTheme="minorHAnsi" w:cs="Arial"/>
          <w:sz w:val="22"/>
          <w:szCs w:val="22"/>
        </w:rPr>
      </w:pPr>
      <w:r w:rsidRPr="001C70C8">
        <w:rPr>
          <w:rFonts w:asciiTheme="minorHAnsi" w:hAnsiTheme="minorHAnsi" w:cs="Arial"/>
          <w:sz w:val="22"/>
          <w:szCs w:val="22"/>
        </w:rPr>
        <w:t xml:space="preserve">development to be </w:t>
      </w:r>
      <w:r w:rsidR="00EF4E78" w:rsidRPr="001C70C8">
        <w:rPr>
          <w:rFonts w:asciiTheme="minorHAnsi" w:hAnsiTheme="minorHAnsi" w:cs="Arial"/>
          <w:sz w:val="22"/>
          <w:szCs w:val="22"/>
        </w:rPr>
        <w:t>made available to people with MND)</w:t>
      </w:r>
      <w:r w:rsidR="000F7B4A" w:rsidRPr="001C70C8">
        <w:rPr>
          <w:rFonts w:asciiTheme="minorHAnsi" w:hAnsiTheme="minorHAnsi" w:cs="Arial"/>
          <w:sz w:val="22"/>
          <w:szCs w:val="22"/>
        </w:rPr>
        <w:t xml:space="preserve">? </w:t>
      </w:r>
      <w:r w:rsidR="00EF4E78" w:rsidRPr="001C70C8">
        <w:rPr>
          <w:rFonts w:asciiTheme="minorHAnsi" w:hAnsiTheme="minorHAnsi" w:cs="Arial"/>
          <w:sz w:val="22"/>
          <w:szCs w:val="22"/>
        </w:rPr>
        <w:tab/>
      </w:r>
      <w:r w:rsidR="00EF4E78" w:rsidRPr="001C70C8">
        <w:rPr>
          <w:rFonts w:asciiTheme="minorHAnsi" w:hAnsiTheme="minorHAnsi" w:cs="Arial"/>
          <w:sz w:val="22"/>
          <w:szCs w:val="22"/>
        </w:rPr>
        <w:tab/>
      </w:r>
      <w:r w:rsidR="00EF4E78" w:rsidRPr="001C70C8">
        <w:rPr>
          <w:rFonts w:asciiTheme="minorHAnsi" w:hAnsiTheme="minorHAnsi" w:cs="Arial"/>
          <w:sz w:val="22"/>
          <w:szCs w:val="22"/>
        </w:rPr>
        <w:tab/>
      </w:r>
      <w:r w:rsidR="00EF4E78" w:rsidRPr="001C70C8">
        <w:rPr>
          <w:rFonts w:asciiTheme="minorHAnsi" w:hAnsiTheme="minorHAnsi" w:cs="Arial"/>
          <w:sz w:val="22"/>
          <w:szCs w:val="22"/>
        </w:rPr>
        <w:tab/>
      </w:r>
    </w:p>
    <w:p w14:paraId="7A20BF61" w14:textId="77777777" w:rsidR="0027127B" w:rsidRPr="001C70C8" w:rsidRDefault="0027127B" w:rsidP="0027127B">
      <w:pPr>
        <w:rPr>
          <w:rFonts w:asciiTheme="minorHAnsi" w:hAnsiTheme="minorHAnsi" w:cs="Arial"/>
          <w:sz w:val="22"/>
          <w:szCs w:val="22"/>
        </w:rPr>
      </w:pPr>
    </w:p>
    <w:p w14:paraId="4250A408" w14:textId="77777777" w:rsidR="00987518" w:rsidRPr="001C70C8" w:rsidRDefault="00987518" w:rsidP="00B041AA">
      <w:pPr>
        <w:spacing w:before="240" w:after="113" w:line="247" w:lineRule="auto"/>
        <w:contextualSpacing/>
        <w:rPr>
          <w:rFonts w:asciiTheme="minorHAnsi" w:hAnsiTheme="minorHAnsi" w:cs="Arial"/>
          <w:b/>
          <w:bCs/>
          <w:sz w:val="22"/>
          <w:szCs w:val="22"/>
        </w:rPr>
      </w:pPr>
    </w:p>
    <w:p w14:paraId="48788212" w14:textId="1675DA9E" w:rsidR="00B041AA" w:rsidRPr="001C70C8" w:rsidRDefault="00B041AA" w:rsidP="00B041AA">
      <w:pPr>
        <w:spacing w:before="240" w:after="113" w:line="247" w:lineRule="auto"/>
        <w:contextualSpacing/>
        <w:rPr>
          <w:rFonts w:asciiTheme="minorHAnsi" w:hAnsiTheme="minorHAnsi" w:cs="Arial"/>
          <w:b/>
          <w:bCs/>
          <w:sz w:val="22"/>
          <w:szCs w:val="22"/>
        </w:rPr>
      </w:pPr>
      <w:r w:rsidRPr="001C70C8">
        <w:rPr>
          <w:rFonts w:asciiTheme="minorHAnsi" w:hAnsiTheme="minorHAnsi" w:cs="Arial"/>
          <w:b/>
          <w:bCs/>
          <w:sz w:val="22"/>
          <w:szCs w:val="22"/>
        </w:rPr>
        <w:t>Keywords</w:t>
      </w:r>
    </w:p>
    <w:p w14:paraId="5222C5B4" w14:textId="77777777" w:rsidR="00B041AA" w:rsidRPr="001C70C8" w:rsidRDefault="00B041AA" w:rsidP="00B041AA">
      <w:pPr>
        <w:spacing w:before="240" w:after="113" w:line="247" w:lineRule="auto"/>
        <w:contextualSpacing/>
        <w:rPr>
          <w:rFonts w:asciiTheme="minorHAnsi" w:hAnsiTheme="minorHAnsi" w:cs="Arial"/>
          <w:b/>
          <w:bCs/>
          <w:sz w:val="22"/>
          <w:szCs w:val="22"/>
        </w:rPr>
      </w:pPr>
    </w:p>
    <w:p w14:paraId="1B076A14" w14:textId="77777777" w:rsidR="00B041AA" w:rsidRPr="001C70C8" w:rsidRDefault="00B041AA" w:rsidP="00B041AA">
      <w:pPr>
        <w:spacing w:before="240" w:after="113" w:line="247" w:lineRule="auto"/>
        <w:contextualSpacing/>
        <w:rPr>
          <w:rFonts w:asciiTheme="minorHAnsi" w:hAnsiTheme="minorHAnsi" w:cs="Arial"/>
          <w:sz w:val="22"/>
          <w:szCs w:val="22"/>
        </w:rPr>
      </w:pPr>
      <w:r w:rsidRPr="001C70C8">
        <w:rPr>
          <w:rFonts w:asciiTheme="minorHAnsi" w:hAnsiTheme="minorHAnsi" w:cs="Arial"/>
          <w:sz w:val="22"/>
          <w:szCs w:val="22"/>
        </w:rPr>
        <w:t xml:space="preserve">Please list five research-related keywords that best describe your application. For example: “drug discovery”, “quality of life”, “microscopy”. </w:t>
      </w:r>
    </w:p>
    <w:p w14:paraId="067D3306" w14:textId="77777777" w:rsidR="00B041AA" w:rsidRPr="001C70C8" w:rsidRDefault="00B041AA" w:rsidP="00B041AA">
      <w:pPr>
        <w:spacing w:before="240" w:after="113" w:line="247" w:lineRule="auto"/>
        <w:contextualSpacing/>
        <w:rPr>
          <w:rFonts w:asciiTheme="minorHAnsi" w:hAnsiTheme="minorHAnsi" w:cs="Arial"/>
          <w:sz w:val="22"/>
          <w:szCs w:val="22"/>
        </w:rPr>
      </w:pPr>
    </w:p>
    <w:tbl>
      <w:tblPr>
        <w:tblStyle w:val="TableGrid"/>
        <w:tblW w:w="0" w:type="auto"/>
        <w:tblLook w:val="04A0" w:firstRow="1" w:lastRow="0" w:firstColumn="1" w:lastColumn="0" w:noHBand="0" w:noVBand="1"/>
      </w:tblPr>
      <w:tblGrid>
        <w:gridCol w:w="1413"/>
        <w:gridCol w:w="8215"/>
      </w:tblGrid>
      <w:tr w:rsidR="00B041AA" w:rsidRPr="001C70C8" w14:paraId="5C927EA5" w14:textId="77777777" w:rsidTr="008538A9">
        <w:trPr>
          <w:trHeight w:val="431"/>
        </w:trPr>
        <w:tc>
          <w:tcPr>
            <w:tcW w:w="1413" w:type="dxa"/>
            <w:tcBorders>
              <w:top w:val="single" w:sz="18" w:space="0" w:color="auto"/>
              <w:left w:val="single" w:sz="4" w:space="0" w:color="0679D6" w:themeColor="background2" w:themeShade="80"/>
              <w:bottom w:val="single" w:sz="8" w:space="0" w:color="50ADF9" w:themeColor="background2" w:themeShade="BF"/>
            </w:tcBorders>
            <w:shd w:val="clear" w:color="auto" w:fill="EFE9FF" w:themeFill="accent5" w:themeFillTint="33"/>
            <w:vAlign w:val="center"/>
          </w:tcPr>
          <w:p w14:paraId="0C1B11AC" w14:textId="77777777" w:rsidR="00B041AA" w:rsidRPr="001C70C8" w:rsidRDefault="00B041AA" w:rsidP="008538A9">
            <w:pPr>
              <w:jc w:val="both"/>
              <w:rPr>
                <w:rFonts w:cs="Arial"/>
                <w:b/>
              </w:rPr>
            </w:pPr>
            <w:r w:rsidRPr="001C70C8">
              <w:rPr>
                <w:rFonts w:cs="Arial"/>
                <w:b/>
              </w:rPr>
              <w:t>Keyword 1</w:t>
            </w:r>
          </w:p>
        </w:tc>
        <w:tc>
          <w:tcPr>
            <w:tcW w:w="8215" w:type="dxa"/>
            <w:tcBorders>
              <w:top w:val="single" w:sz="18" w:space="0" w:color="auto"/>
              <w:bottom w:val="single" w:sz="8" w:space="0" w:color="50ADF9" w:themeColor="background2" w:themeShade="BF"/>
              <w:right w:val="single" w:sz="4" w:space="0" w:color="0679D6" w:themeColor="background2" w:themeShade="80"/>
            </w:tcBorders>
            <w:vAlign w:val="center"/>
          </w:tcPr>
          <w:p w14:paraId="0581B892" w14:textId="77777777" w:rsidR="00B041AA" w:rsidRPr="001C70C8" w:rsidRDefault="00B041AA" w:rsidP="008538A9">
            <w:pPr>
              <w:jc w:val="both"/>
              <w:rPr>
                <w:rFonts w:cs="Arial"/>
                <w:bCs/>
              </w:rPr>
            </w:pPr>
          </w:p>
        </w:tc>
      </w:tr>
      <w:tr w:rsidR="00B041AA" w:rsidRPr="001C70C8" w14:paraId="48C04B53" w14:textId="77777777" w:rsidTr="008538A9">
        <w:trPr>
          <w:trHeight w:val="431"/>
        </w:trPr>
        <w:tc>
          <w:tcPr>
            <w:tcW w:w="1413" w:type="dxa"/>
            <w:tcBorders>
              <w:top w:val="single" w:sz="8" w:space="0" w:color="50ADF9" w:themeColor="background2" w:themeShade="BF"/>
              <w:left w:val="single" w:sz="4" w:space="0" w:color="0679D6" w:themeColor="background2" w:themeShade="80"/>
              <w:bottom w:val="single" w:sz="8" w:space="0" w:color="50ADF9" w:themeColor="background2" w:themeShade="BF"/>
            </w:tcBorders>
            <w:shd w:val="clear" w:color="auto" w:fill="EFE9FF" w:themeFill="accent5" w:themeFillTint="33"/>
            <w:vAlign w:val="center"/>
          </w:tcPr>
          <w:p w14:paraId="7B117653" w14:textId="77777777" w:rsidR="00B041AA" w:rsidRPr="001C70C8" w:rsidRDefault="00B041AA" w:rsidP="008538A9">
            <w:pPr>
              <w:jc w:val="both"/>
              <w:rPr>
                <w:rFonts w:cs="Arial"/>
                <w:b/>
              </w:rPr>
            </w:pPr>
            <w:r w:rsidRPr="001C70C8">
              <w:rPr>
                <w:rFonts w:cs="Arial"/>
                <w:b/>
              </w:rPr>
              <w:t>Keyword 2</w:t>
            </w:r>
          </w:p>
        </w:tc>
        <w:tc>
          <w:tcPr>
            <w:tcW w:w="8215" w:type="dxa"/>
            <w:tcBorders>
              <w:top w:val="single" w:sz="8" w:space="0" w:color="50ADF9" w:themeColor="background2" w:themeShade="BF"/>
              <w:bottom w:val="single" w:sz="8" w:space="0" w:color="50ADF9" w:themeColor="background2" w:themeShade="BF"/>
              <w:right w:val="single" w:sz="4" w:space="0" w:color="0679D6" w:themeColor="background2" w:themeShade="80"/>
            </w:tcBorders>
            <w:vAlign w:val="center"/>
          </w:tcPr>
          <w:p w14:paraId="67F54E0E" w14:textId="77777777" w:rsidR="00B041AA" w:rsidRPr="001C70C8" w:rsidRDefault="00B041AA" w:rsidP="008538A9">
            <w:pPr>
              <w:jc w:val="both"/>
              <w:rPr>
                <w:rFonts w:cs="Arial"/>
                <w:bCs/>
              </w:rPr>
            </w:pPr>
          </w:p>
        </w:tc>
      </w:tr>
      <w:tr w:rsidR="00B041AA" w:rsidRPr="001C70C8" w14:paraId="1BC8D6B8" w14:textId="77777777" w:rsidTr="008538A9">
        <w:trPr>
          <w:trHeight w:val="431"/>
        </w:trPr>
        <w:tc>
          <w:tcPr>
            <w:tcW w:w="1413" w:type="dxa"/>
            <w:tcBorders>
              <w:top w:val="single" w:sz="8" w:space="0" w:color="50ADF9" w:themeColor="background2" w:themeShade="BF"/>
              <w:left w:val="single" w:sz="4" w:space="0" w:color="0679D6" w:themeColor="background2" w:themeShade="80"/>
              <w:bottom w:val="single" w:sz="8" w:space="0" w:color="50ADF9" w:themeColor="background2" w:themeShade="BF"/>
            </w:tcBorders>
            <w:shd w:val="clear" w:color="auto" w:fill="EFE9FF" w:themeFill="accent5" w:themeFillTint="33"/>
            <w:vAlign w:val="center"/>
          </w:tcPr>
          <w:p w14:paraId="141679A2" w14:textId="77777777" w:rsidR="00B041AA" w:rsidRPr="001C70C8" w:rsidRDefault="00B041AA" w:rsidP="008538A9">
            <w:pPr>
              <w:jc w:val="both"/>
              <w:rPr>
                <w:rFonts w:cs="Arial"/>
                <w:b/>
              </w:rPr>
            </w:pPr>
            <w:r w:rsidRPr="001C70C8">
              <w:rPr>
                <w:rFonts w:cs="Arial"/>
                <w:b/>
              </w:rPr>
              <w:t>Keyword 3</w:t>
            </w:r>
          </w:p>
        </w:tc>
        <w:tc>
          <w:tcPr>
            <w:tcW w:w="8215" w:type="dxa"/>
            <w:tcBorders>
              <w:top w:val="single" w:sz="8" w:space="0" w:color="50ADF9" w:themeColor="background2" w:themeShade="BF"/>
              <w:bottom w:val="single" w:sz="8" w:space="0" w:color="50ADF9" w:themeColor="background2" w:themeShade="BF"/>
              <w:right w:val="single" w:sz="4" w:space="0" w:color="0679D6" w:themeColor="background2" w:themeShade="80"/>
            </w:tcBorders>
            <w:vAlign w:val="center"/>
          </w:tcPr>
          <w:p w14:paraId="3D450475" w14:textId="77777777" w:rsidR="00B041AA" w:rsidRPr="001C70C8" w:rsidRDefault="00B041AA" w:rsidP="008538A9">
            <w:pPr>
              <w:jc w:val="both"/>
              <w:rPr>
                <w:rFonts w:cs="Arial"/>
                <w:bCs/>
              </w:rPr>
            </w:pPr>
          </w:p>
        </w:tc>
      </w:tr>
      <w:tr w:rsidR="00B041AA" w:rsidRPr="001C70C8" w14:paraId="2393BC56" w14:textId="77777777" w:rsidTr="008538A9">
        <w:trPr>
          <w:trHeight w:val="431"/>
        </w:trPr>
        <w:tc>
          <w:tcPr>
            <w:tcW w:w="1413" w:type="dxa"/>
            <w:tcBorders>
              <w:top w:val="single" w:sz="8" w:space="0" w:color="50ADF9" w:themeColor="background2" w:themeShade="BF"/>
              <w:left w:val="single" w:sz="4" w:space="0" w:color="0679D6" w:themeColor="background2" w:themeShade="80"/>
              <w:bottom w:val="single" w:sz="8" w:space="0" w:color="50ADF9" w:themeColor="background2" w:themeShade="BF"/>
            </w:tcBorders>
            <w:shd w:val="clear" w:color="auto" w:fill="EFE9FF" w:themeFill="accent5" w:themeFillTint="33"/>
            <w:vAlign w:val="center"/>
          </w:tcPr>
          <w:p w14:paraId="02E21EFF" w14:textId="77777777" w:rsidR="00B041AA" w:rsidRPr="001C70C8" w:rsidRDefault="00B041AA" w:rsidP="008538A9">
            <w:pPr>
              <w:jc w:val="both"/>
              <w:rPr>
                <w:rFonts w:cs="Arial"/>
                <w:b/>
              </w:rPr>
            </w:pPr>
            <w:r w:rsidRPr="001C70C8">
              <w:rPr>
                <w:rFonts w:cs="Arial"/>
                <w:b/>
              </w:rPr>
              <w:t>Keyword 4</w:t>
            </w:r>
          </w:p>
        </w:tc>
        <w:tc>
          <w:tcPr>
            <w:tcW w:w="8215" w:type="dxa"/>
            <w:tcBorders>
              <w:top w:val="single" w:sz="8" w:space="0" w:color="50ADF9" w:themeColor="background2" w:themeShade="BF"/>
              <w:bottom w:val="single" w:sz="8" w:space="0" w:color="50ADF9" w:themeColor="background2" w:themeShade="BF"/>
              <w:right w:val="single" w:sz="4" w:space="0" w:color="0679D6" w:themeColor="background2" w:themeShade="80"/>
            </w:tcBorders>
            <w:vAlign w:val="center"/>
          </w:tcPr>
          <w:p w14:paraId="37CBE16C" w14:textId="77777777" w:rsidR="00B041AA" w:rsidRPr="001C70C8" w:rsidRDefault="00B041AA" w:rsidP="008538A9">
            <w:pPr>
              <w:jc w:val="both"/>
              <w:rPr>
                <w:rFonts w:cs="Arial"/>
                <w:bCs/>
              </w:rPr>
            </w:pPr>
          </w:p>
        </w:tc>
      </w:tr>
      <w:tr w:rsidR="00B041AA" w:rsidRPr="001C70C8" w14:paraId="32283432" w14:textId="77777777" w:rsidTr="008538A9">
        <w:trPr>
          <w:trHeight w:val="431"/>
        </w:trPr>
        <w:tc>
          <w:tcPr>
            <w:tcW w:w="1413" w:type="dxa"/>
            <w:tcBorders>
              <w:top w:val="single" w:sz="8" w:space="0" w:color="50ADF9" w:themeColor="background2" w:themeShade="BF"/>
              <w:left w:val="single" w:sz="4" w:space="0" w:color="0679D6" w:themeColor="background2" w:themeShade="80"/>
              <w:bottom w:val="single" w:sz="4" w:space="0" w:color="50ADF9" w:themeColor="background2" w:themeShade="BF"/>
            </w:tcBorders>
            <w:shd w:val="clear" w:color="auto" w:fill="EFE9FF" w:themeFill="accent5" w:themeFillTint="33"/>
            <w:vAlign w:val="center"/>
          </w:tcPr>
          <w:p w14:paraId="75AD0063" w14:textId="77777777" w:rsidR="00B041AA" w:rsidRPr="001C70C8" w:rsidRDefault="00B041AA" w:rsidP="008538A9">
            <w:pPr>
              <w:jc w:val="both"/>
              <w:rPr>
                <w:rFonts w:cs="Arial"/>
                <w:b/>
              </w:rPr>
            </w:pPr>
            <w:r w:rsidRPr="001C70C8">
              <w:rPr>
                <w:rFonts w:cs="Arial"/>
                <w:b/>
              </w:rPr>
              <w:t>Keyword 5</w:t>
            </w:r>
          </w:p>
        </w:tc>
        <w:tc>
          <w:tcPr>
            <w:tcW w:w="8215" w:type="dxa"/>
            <w:tcBorders>
              <w:top w:val="single" w:sz="8" w:space="0" w:color="50ADF9" w:themeColor="background2" w:themeShade="BF"/>
              <w:bottom w:val="single" w:sz="4" w:space="0" w:color="50ADF9" w:themeColor="background2" w:themeShade="BF"/>
              <w:right w:val="single" w:sz="4" w:space="0" w:color="0679D6" w:themeColor="background2" w:themeShade="80"/>
            </w:tcBorders>
            <w:vAlign w:val="center"/>
          </w:tcPr>
          <w:p w14:paraId="08F4CB4E" w14:textId="77777777" w:rsidR="00B041AA" w:rsidRPr="001C70C8" w:rsidRDefault="00B041AA" w:rsidP="008538A9">
            <w:pPr>
              <w:jc w:val="both"/>
              <w:rPr>
                <w:rFonts w:cs="Arial"/>
                <w:bCs/>
              </w:rPr>
            </w:pPr>
          </w:p>
        </w:tc>
      </w:tr>
    </w:tbl>
    <w:p w14:paraId="604C5DC1" w14:textId="0599DD41" w:rsidR="00273DAE" w:rsidRPr="001C70C8" w:rsidRDefault="00273DAE" w:rsidP="00633002">
      <w:pPr>
        <w:spacing w:before="240" w:after="113" w:line="247" w:lineRule="auto"/>
        <w:contextualSpacing/>
        <w:rPr>
          <w:rFonts w:asciiTheme="minorHAnsi" w:hAnsiTheme="minorHAnsi" w:cs="Arial"/>
          <w:sz w:val="22"/>
          <w:szCs w:val="22"/>
        </w:rPr>
      </w:pPr>
    </w:p>
    <w:p w14:paraId="78A72DDD" w14:textId="77777777" w:rsidR="00273DAE" w:rsidRPr="001C70C8" w:rsidRDefault="00273DAE" w:rsidP="00633002">
      <w:pPr>
        <w:spacing w:before="240" w:after="113" w:line="247" w:lineRule="auto"/>
        <w:contextualSpacing/>
        <w:rPr>
          <w:rFonts w:asciiTheme="minorHAnsi" w:hAnsiTheme="minorHAnsi" w:cs="Arial"/>
          <w:sz w:val="22"/>
          <w:szCs w:val="22"/>
        </w:rPr>
      </w:pPr>
    </w:p>
    <w:p w14:paraId="49CDC69F" w14:textId="3162BBF6" w:rsidR="00CC3F83" w:rsidRPr="001C70C8" w:rsidRDefault="000E07CB" w:rsidP="003E3A7F">
      <w:pPr>
        <w:rPr>
          <w:rFonts w:asciiTheme="majorHAnsi" w:hAnsiTheme="majorHAnsi" w:cs="Arial"/>
          <w:b/>
          <w:bCs/>
          <w:color w:val="0070C0"/>
          <w:sz w:val="28"/>
          <w:szCs w:val="28"/>
        </w:rPr>
      </w:pPr>
      <w:r w:rsidRPr="001C70C8">
        <w:rPr>
          <w:rFonts w:asciiTheme="majorHAnsi" w:hAnsiTheme="majorHAnsi" w:cs="Arial"/>
          <w:b/>
          <w:bCs/>
          <w:color w:val="0868F8" w:themeColor="accent1"/>
          <w:sz w:val="28"/>
          <w:szCs w:val="28"/>
        </w:rPr>
        <w:t xml:space="preserve">Administration, Finance and </w:t>
      </w:r>
      <w:r w:rsidR="00E8381C" w:rsidRPr="001C70C8">
        <w:rPr>
          <w:rFonts w:asciiTheme="majorHAnsi" w:hAnsiTheme="majorHAnsi" w:cs="Arial"/>
          <w:b/>
          <w:bCs/>
          <w:color w:val="0868F8" w:themeColor="accent1"/>
          <w:sz w:val="28"/>
          <w:szCs w:val="28"/>
        </w:rPr>
        <w:t>Research Environment</w:t>
      </w:r>
    </w:p>
    <w:p w14:paraId="291D7E03" w14:textId="77777777" w:rsidR="00F15FF5" w:rsidRPr="00EC71B2" w:rsidRDefault="00F15FF5" w:rsidP="00D602BB">
      <w:pPr>
        <w:tabs>
          <w:tab w:val="left" w:pos="2550"/>
        </w:tabs>
        <w:jc w:val="both"/>
        <w:rPr>
          <w:rFonts w:ascii="Arial" w:hAnsi="Arial" w:cs="Arial"/>
          <w:b/>
          <w:bCs/>
          <w:sz w:val="22"/>
          <w:szCs w:val="22"/>
        </w:rPr>
      </w:pPr>
    </w:p>
    <w:p w14:paraId="32B82A9A" w14:textId="2F3659B9" w:rsidR="00D602BB" w:rsidRPr="001C70C8" w:rsidRDefault="00C8739F" w:rsidP="00D602BB">
      <w:pPr>
        <w:tabs>
          <w:tab w:val="left" w:pos="2550"/>
        </w:tabs>
        <w:jc w:val="both"/>
        <w:rPr>
          <w:rFonts w:asciiTheme="minorHAnsi" w:hAnsiTheme="minorHAnsi" w:cs="Arial"/>
          <w:b/>
          <w:bCs/>
          <w:sz w:val="22"/>
          <w:szCs w:val="22"/>
        </w:rPr>
      </w:pPr>
      <w:r w:rsidRPr="001C70C8">
        <w:rPr>
          <w:rFonts w:asciiTheme="minorHAnsi" w:hAnsiTheme="minorHAnsi" w:cs="Arial"/>
          <w:b/>
          <w:bCs/>
          <w:sz w:val="22"/>
          <w:szCs w:val="22"/>
        </w:rPr>
        <w:t>Details</w:t>
      </w:r>
      <w:r w:rsidR="00D602BB" w:rsidRPr="001C70C8">
        <w:rPr>
          <w:rFonts w:asciiTheme="minorHAnsi" w:hAnsiTheme="minorHAnsi" w:cs="Arial"/>
          <w:b/>
          <w:bCs/>
          <w:sz w:val="22"/>
          <w:szCs w:val="22"/>
        </w:rPr>
        <w:t xml:space="preserve"> of </w:t>
      </w:r>
      <w:r w:rsidR="003E3A7F" w:rsidRPr="001C70C8">
        <w:rPr>
          <w:rFonts w:asciiTheme="minorHAnsi" w:hAnsiTheme="minorHAnsi" w:cs="Arial"/>
          <w:b/>
          <w:bCs/>
          <w:sz w:val="22"/>
          <w:szCs w:val="22"/>
        </w:rPr>
        <w:t>e</w:t>
      </w:r>
      <w:r w:rsidR="00D602BB" w:rsidRPr="001C70C8">
        <w:rPr>
          <w:rFonts w:asciiTheme="minorHAnsi" w:hAnsiTheme="minorHAnsi" w:cs="Arial"/>
          <w:b/>
          <w:bCs/>
          <w:sz w:val="22"/>
          <w:szCs w:val="22"/>
        </w:rPr>
        <w:t xml:space="preserve">xpected </w:t>
      </w:r>
      <w:r w:rsidR="003E3A7F" w:rsidRPr="001C70C8">
        <w:rPr>
          <w:rFonts w:asciiTheme="minorHAnsi" w:hAnsiTheme="minorHAnsi" w:cs="Arial"/>
          <w:b/>
          <w:bCs/>
          <w:sz w:val="22"/>
          <w:szCs w:val="22"/>
        </w:rPr>
        <w:t>use of prize funds</w:t>
      </w:r>
    </w:p>
    <w:p w14:paraId="5532569B" w14:textId="1157210F" w:rsidR="00A85089" w:rsidRPr="001C70C8" w:rsidRDefault="00D602BB" w:rsidP="00D602BB">
      <w:pPr>
        <w:tabs>
          <w:tab w:val="left" w:pos="2550"/>
        </w:tabs>
        <w:jc w:val="both"/>
        <w:rPr>
          <w:rFonts w:asciiTheme="minorHAnsi" w:hAnsiTheme="minorHAnsi" w:cs="Arial"/>
          <w:sz w:val="22"/>
          <w:szCs w:val="22"/>
        </w:rPr>
      </w:pPr>
      <w:r w:rsidRPr="001C70C8">
        <w:rPr>
          <w:rFonts w:asciiTheme="minorHAnsi" w:hAnsiTheme="minorHAnsi" w:cs="Arial"/>
          <w:sz w:val="22"/>
          <w:szCs w:val="22"/>
        </w:rPr>
        <w:t xml:space="preserve">These must relate to </w:t>
      </w:r>
      <w:r w:rsidR="00801DF0" w:rsidRPr="001C70C8">
        <w:rPr>
          <w:rFonts w:asciiTheme="minorHAnsi" w:hAnsiTheme="minorHAnsi" w:cs="Arial"/>
          <w:sz w:val="22"/>
          <w:szCs w:val="22"/>
        </w:rPr>
        <w:t xml:space="preserve">the </w:t>
      </w:r>
      <w:r w:rsidRPr="001C70C8">
        <w:rPr>
          <w:rFonts w:asciiTheme="minorHAnsi" w:hAnsiTheme="minorHAnsi" w:cs="Arial"/>
          <w:sz w:val="22"/>
          <w:szCs w:val="22"/>
        </w:rPr>
        <w:t xml:space="preserve">delivery of this project. </w:t>
      </w:r>
      <w:r w:rsidR="003E3A7F" w:rsidRPr="001C70C8">
        <w:rPr>
          <w:rFonts w:asciiTheme="minorHAnsi" w:hAnsiTheme="minorHAnsi" w:cs="Arial"/>
          <w:sz w:val="22"/>
          <w:szCs w:val="22"/>
        </w:rPr>
        <w:t xml:space="preserve">You may wish to present your budgeting in table format. </w:t>
      </w:r>
      <w:r w:rsidRPr="001C70C8">
        <w:rPr>
          <w:rFonts w:asciiTheme="minorHAnsi" w:hAnsiTheme="minorHAnsi" w:cs="Arial"/>
          <w:sz w:val="22"/>
          <w:szCs w:val="22"/>
        </w:rPr>
        <w:t xml:space="preserve">Please </w:t>
      </w:r>
      <w:r w:rsidR="00C8228C" w:rsidRPr="001C70C8">
        <w:rPr>
          <w:rFonts w:asciiTheme="minorHAnsi" w:hAnsiTheme="minorHAnsi" w:cs="Arial"/>
          <w:sz w:val="22"/>
          <w:szCs w:val="22"/>
        </w:rPr>
        <w:t xml:space="preserve">provide </w:t>
      </w:r>
      <w:r w:rsidRPr="001C70C8">
        <w:rPr>
          <w:rFonts w:asciiTheme="minorHAnsi" w:hAnsiTheme="minorHAnsi" w:cs="Arial"/>
          <w:sz w:val="22"/>
          <w:szCs w:val="22"/>
        </w:rPr>
        <w:t>as much detail as possible.</w:t>
      </w:r>
      <w:r w:rsidR="00684490" w:rsidRPr="001C70C8">
        <w:rPr>
          <w:rFonts w:asciiTheme="minorHAnsi" w:hAnsiTheme="minorHAnsi" w:cs="Arial"/>
          <w:sz w:val="22"/>
          <w:szCs w:val="22"/>
        </w:rPr>
        <w:t xml:space="preserve"> Some examples to consider may be things like “consumables”, “travel costs” or “access to data”.</w:t>
      </w:r>
      <w:r w:rsidRPr="001C70C8">
        <w:rPr>
          <w:rFonts w:asciiTheme="minorHAnsi" w:hAnsiTheme="minorHAnsi" w:cs="Arial"/>
          <w:sz w:val="22"/>
          <w:szCs w:val="22"/>
        </w:rPr>
        <w:t xml:space="preserve"> Failure to submit sufficient information may impede our ability to determine the cost-effectiveness of the application. </w:t>
      </w:r>
      <w:r w:rsidR="00731F6F" w:rsidRPr="001C70C8">
        <w:rPr>
          <w:rFonts w:asciiTheme="minorHAnsi" w:hAnsiTheme="minorHAnsi" w:cs="Arial"/>
          <w:sz w:val="22"/>
          <w:szCs w:val="22"/>
        </w:rPr>
        <w:t>Please also consider the following:</w:t>
      </w:r>
    </w:p>
    <w:p w14:paraId="5386BBE9" w14:textId="77777777" w:rsidR="00801DF0" w:rsidRPr="001C70C8" w:rsidRDefault="00801DF0" w:rsidP="00D602BB">
      <w:pPr>
        <w:tabs>
          <w:tab w:val="left" w:pos="2550"/>
        </w:tabs>
        <w:jc w:val="both"/>
        <w:rPr>
          <w:rFonts w:asciiTheme="minorHAnsi" w:hAnsiTheme="minorHAnsi" w:cs="Arial"/>
          <w:sz w:val="22"/>
          <w:szCs w:val="22"/>
        </w:rPr>
      </w:pPr>
    </w:p>
    <w:p w14:paraId="240A635D" w14:textId="77777777" w:rsidR="00E60253" w:rsidRDefault="00A85089" w:rsidP="00E60253">
      <w:pPr>
        <w:pStyle w:val="ListParagraph"/>
        <w:numPr>
          <w:ilvl w:val="0"/>
          <w:numId w:val="46"/>
        </w:numPr>
        <w:tabs>
          <w:tab w:val="left" w:pos="2550"/>
        </w:tabs>
        <w:jc w:val="both"/>
        <w:rPr>
          <w:rFonts w:asciiTheme="minorHAnsi" w:hAnsiTheme="minorHAnsi" w:cs="Arial"/>
          <w:sz w:val="22"/>
          <w:szCs w:val="22"/>
        </w:rPr>
      </w:pPr>
      <w:r w:rsidRPr="001C70C8">
        <w:rPr>
          <w:rFonts w:asciiTheme="minorHAnsi" w:hAnsiTheme="minorHAnsi" w:cs="Arial"/>
          <w:sz w:val="22"/>
          <w:szCs w:val="22"/>
        </w:rPr>
        <w:t xml:space="preserve">We currently do not cover open access publication charges. </w:t>
      </w:r>
    </w:p>
    <w:p w14:paraId="6CC6C672" w14:textId="75B60699" w:rsidR="00443707" w:rsidRPr="00E60253" w:rsidRDefault="00052085" w:rsidP="00E60253">
      <w:pPr>
        <w:pStyle w:val="ListParagraph"/>
        <w:numPr>
          <w:ilvl w:val="0"/>
          <w:numId w:val="46"/>
        </w:numPr>
        <w:tabs>
          <w:tab w:val="left" w:pos="2550"/>
        </w:tabs>
        <w:jc w:val="both"/>
        <w:rPr>
          <w:rFonts w:asciiTheme="minorHAnsi" w:hAnsiTheme="minorHAnsi" w:cs="Arial"/>
          <w:sz w:val="22"/>
          <w:szCs w:val="22"/>
        </w:rPr>
      </w:pPr>
      <w:r w:rsidRPr="00E60253">
        <w:rPr>
          <w:rFonts w:asciiTheme="minorHAnsi" w:hAnsiTheme="minorHAnsi" w:cs="Arial"/>
          <w:sz w:val="22"/>
          <w:szCs w:val="22"/>
        </w:rPr>
        <w:t xml:space="preserve">Please include any costs </w:t>
      </w:r>
      <w:r w:rsidR="00443707" w:rsidRPr="00E60253">
        <w:rPr>
          <w:rFonts w:asciiTheme="minorHAnsi" w:hAnsiTheme="minorHAnsi" w:cs="Arial"/>
          <w:sz w:val="22"/>
          <w:szCs w:val="22"/>
        </w:rPr>
        <w:t>associated</w:t>
      </w:r>
      <w:r w:rsidRPr="00E60253">
        <w:rPr>
          <w:rFonts w:asciiTheme="minorHAnsi" w:hAnsiTheme="minorHAnsi" w:cs="Arial"/>
          <w:sz w:val="22"/>
          <w:szCs w:val="22"/>
        </w:rPr>
        <w:t xml:space="preserve"> with involving people affected by MND as participants in </w:t>
      </w:r>
      <w:r w:rsidR="00443707" w:rsidRPr="00E60253">
        <w:rPr>
          <w:rFonts w:asciiTheme="minorHAnsi" w:hAnsiTheme="minorHAnsi" w:cs="Arial"/>
          <w:sz w:val="22"/>
          <w:szCs w:val="22"/>
        </w:rPr>
        <w:t xml:space="preserve">your research </w:t>
      </w:r>
      <w:r w:rsidRPr="00E60253">
        <w:rPr>
          <w:rFonts w:asciiTheme="minorHAnsi" w:hAnsiTheme="minorHAnsi" w:cs="Arial"/>
          <w:sz w:val="22"/>
          <w:szCs w:val="22"/>
        </w:rPr>
        <w:t xml:space="preserve">(but be mindful of the possible financial implications for </w:t>
      </w:r>
      <w:r w:rsidR="00443707" w:rsidRPr="00E60253">
        <w:rPr>
          <w:rFonts w:asciiTheme="minorHAnsi" w:hAnsiTheme="minorHAnsi" w:cs="Arial"/>
          <w:sz w:val="22"/>
          <w:szCs w:val="22"/>
        </w:rPr>
        <w:t>participants e.g. in relation to benefits payments).</w:t>
      </w:r>
    </w:p>
    <w:p w14:paraId="23CFA54A" w14:textId="63281783" w:rsidR="001046DA" w:rsidRDefault="00A87498" w:rsidP="0052349F">
      <w:pPr>
        <w:tabs>
          <w:tab w:val="left" w:pos="540"/>
        </w:tabs>
        <w:jc w:val="both"/>
        <w:rPr>
          <w:rFonts w:asciiTheme="minorHAnsi" w:hAnsiTheme="minorHAnsi" w:cs="Arial"/>
          <w:bCs/>
          <w:sz w:val="22"/>
          <w:szCs w:val="22"/>
        </w:rPr>
      </w:pPr>
      <w:r w:rsidRPr="00EB23AB">
        <w:rPr>
          <w:noProof/>
        </w:rPr>
        <mc:AlternateContent>
          <mc:Choice Requires="wps">
            <w:drawing>
              <wp:anchor distT="45720" distB="45720" distL="114300" distR="114300" simplePos="0" relativeHeight="251658243" behindDoc="1" locked="0" layoutInCell="1" allowOverlap="1" wp14:anchorId="75673B28" wp14:editId="141AE737">
                <wp:simplePos x="0" y="0"/>
                <wp:positionH relativeFrom="margin">
                  <wp:align>left</wp:align>
                </wp:positionH>
                <wp:positionV relativeFrom="paragraph">
                  <wp:posOffset>110490</wp:posOffset>
                </wp:positionV>
                <wp:extent cx="6113780" cy="3816350"/>
                <wp:effectExtent l="0" t="0" r="20320" b="12700"/>
                <wp:wrapNone/>
                <wp:docPr id="742411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3816350"/>
                        </a:xfrm>
                        <a:prstGeom prst="rect">
                          <a:avLst/>
                        </a:prstGeom>
                        <a:solidFill>
                          <a:srgbClr val="FFFFFF"/>
                        </a:solidFill>
                        <a:ln w="9525">
                          <a:solidFill>
                            <a:srgbClr val="000000"/>
                          </a:solidFill>
                          <a:miter lim="800000"/>
                          <a:headEnd/>
                          <a:tailEnd/>
                        </a:ln>
                      </wps:spPr>
                      <wps:txbx>
                        <w:txbxContent>
                          <w:p w14:paraId="6AD21A0D" w14:textId="5585FE8C" w:rsidR="001046DA" w:rsidRDefault="001046DA" w:rsidP="001046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73B28" id="_x0000_s1028" type="#_x0000_t202" style="position:absolute;left:0;text-align:left;margin-left:0;margin-top:8.7pt;width:481.4pt;height:300.5pt;z-index:-25165823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">
                <v:textbox>
                  <w:txbxContent>
                    <w:p w14:paraId="6AD21A0D" w14:textId="5585FE8C" w:rsidR="001046DA" w:rsidRDefault="001046DA" w:rsidP="001046DA"/>
                  </w:txbxContent>
                </v:textbox>
                <w10:wrap anchorx="margin"/>
              </v:shape>
            </w:pict>
          </mc:Fallback>
        </mc:AlternateContent>
      </w:r>
    </w:p>
    <w:p w14:paraId="5E7188A6" w14:textId="77777777" w:rsidR="00A87498" w:rsidRDefault="00A87498" w:rsidP="0052349F">
      <w:pPr>
        <w:tabs>
          <w:tab w:val="left" w:pos="540"/>
        </w:tabs>
        <w:jc w:val="both"/>
        <w:rPr>
          <w:rFonts w:asciiTheme="minorHAnsi" w:hAnsiTheme="minorHAnsi" w:cs="Arial"/>
          <w:b/>
          <w:bCs/>
          <w:sz w:val="22"/>
          <w:szCs w:val="22"/>
        </w:rPr>
      </w:pPr>
    </w:p>
    <w:p w14:paraId="03532715" w14:textId="77777777" w:rsidR="00A87498" w:rsidRDefault="00A87498" w:rsidP="0052349F">
      <w:pPr>
        <w:tabs>
          <w:tab w:val="left" w:pos="540"/>
        </w:tabs>
        <w:jc w:val="both"/>
        <w:rPr>
          <w:rFonts w:asciiTheme="minorHAnsi" w:hAnsiTheme="minorHAnsi" w:cs="Arial"/>
          <w:b/>
          <w:bCs/>
          <w:sz w:val="22"/>
          <w:szCs w:val="22"/>
        </w:rPr>
      </w:pPr>
    </w:p>
    <w:p w14:paraId="6134A777" w14:textId="77777777" w:rsidR="00A87498" w:rsidRDefault="00A87498" w:rsidP="0052349F">
      <w:pPr>
        <w:tabs>
          <w:tab w:val="left" w:pos="540"/>
        </w:tabs>
        <w:jc w:val="both"/>
        <w:rPr>
          <w:rFonts w:asciiTheme="minorHAnsi" w:hAnsiTheme="minorHAnsi" w:cs="Arial"/>
          <w:b/>
          <w:bCs/>
          <w:sz w:val="22"/>
          <w:szCs w:val="22"/>
        </w:rPr>
      </w:pPr>
    </w:p>
    <w:p w14:paraId="52B39DF4" w14:textId="77777777" w:rsidR="00A87498" w:rsidRDefault="00A87498" w:rsidP="0052349F">
      <w:pPr>
        <w:tabs>
          <w:tab w:val="left" w:pos="540"/>
        </w:tabs>
        <w:jc w:val="both"/>
        <w:rPr>
          <w:rFonts w:asciiTheme="minorHAnsi" w:hAnsiTheme="minorHAnsi" w:cs="Arial"/>
          <w:b/>
          <w:bCs/>
          <w:sz w:val="22"/>
          <w:szCs w:val="22"/>
        </w:rPr>
      </w:pPr>
    </w:p>
    <w:p w14:paraId="003C5629" w14:textId="77777777" w:rsidR="00A87498" w:rsidRDefault="00A87498" w:rsidP="0052349F">
      <w:pPr>
        <w:tabs>
          <w:tab w:val="left" w:pos="540"/>
        </w:tabs>
        <w:jc w:val="both"/>
        <w:rPr>
          <w:rFonts w:asciiTheme="minorHAnsi" w:hAnsiTheme="minorHAnsi" w:cs="Arial"/>
          <w:b/>
          <w:bCs/>
          <w:sz w:val="22"/>
          <w:szCs w:val="22"/>
        </w:rPr>
      </w:pPr>
    </w:p>
    <w:p w14:paraId="20293FF9" w14:textId="77777777" w:rsidR="00A87498" w:rsidRDefault="00A87498" w:rsidP="0052349F">
      <w:pPr>
        <w:tabs>
          <w:tab w:val="left" w:pos="540"/>
        </w:tabs>
        <w:jc w:val="both"/>
        <w:rPr>
          <w:rFonts w:asciiTheme="minorHAnsi" w:hAnsiTheme="minorHAnsi" w:cs="Arial"/>
          <w:b/>
          <w:bCs/>
          <w:sz w:val="22"/>
          <w:szCs w:val="22"/>
        </w:rPr>
      </w:pPr>
    </w:p>
    <w:p w14:paraId="224ADB9B" w14:textId="77777777" w:rsidR="00A87498" w:rsidRDefault="00A87498" w:rsidP="0052349F">
      <w:pPr>
        <w:tabs>
          <w:tab w:val="left" w:pos="540"/>
        </w:tabs>
        <w:jc w:val="both"/>
        <w:rPr>
          <w:rFonts w:asciiTheme="minorHAnsi" w:hAnsiTheme="minorHAnsi" w:cs="Arial"/>
          <w:b/>
          <w:bCs/>
          <w:sz w:val="22"/>
          <w:szCs w:val="22"/>
        </w:rPr>
      </w:pPr>
    </w:p>
    <w:p w14:paraId="62289933" w14:textId="77777777" w:rsidR="00A87498" w:rsidRDefault="00A87498" w:rsidP="0052349F">
      <w:pPr>
        <w:tabs>
          <w:tab w:val="left" w:pos="540"/>
        </w:tabs>
        <w:jc w:val="both"/>
        <w:rPr>
          <w:rFonts w:asciiTheme="minorHAnsi" w:hAnsiTheme="minorHAnsi" w:cs="Arial"/>
          <w:b/>
          <w:bCs/>
          <w:sz w:val="22"/>
          <w:szCs w:val="22"/>
        </w:rPr>
      </w:pPr>
    </w:p>
    <w:p w14:paraId="2E972901" w14:textId="77777777" w:rsidR="00A87498" w:rsidRDefault="00A87498" w:rsidP="0052349F">
      <w:pPr>
        <w:tabs>
          <w:tab w:val="left" w:pos="540"/>
        </w:tabs>
        <w:jc w:val="both"/>
        <w:rPr>
          <w:rFonts w:asciiTheme="minorHAnsi" w:hAnsiTheme="minorHAnsi" w:cs="Arial"/>
          <w:b/>
          <w:bCs/>
          <w:sz w:val="22"/>
          <w:szCs w:val="22"/>
        </w:rPr>
      </w:pPr>
    </w:p>
    <w:p w14:paraId="1CE52590" w14:textId="77777777" w:rsidR="00A87498" w:rsidRDefault="00A87498" w:rsidP="0052349F">
      <w:pPr>
        <w:tabs>
          <w:tab w:val="left" w:pos="540"/>
        </w:tabs>
        <w:jc w:val="both"/>
        <w:rPr>
          <w:rFonts w:asciiTheme="minorHAnsi" w:hAnsiTheme="minorHAnsi" w:cs="Arial"/>
          <w:b/>
          <w:bCs/>
          <w:sz w:val="22"/>
          <w:szCs w:val="22"/>
        </w:rPr>
      </w:pPr>
    </w:p>
    <w:p w14:paraId="07498DB1" w14:textId="77777777" w:rsidR="00A87498" w:rsidRDefault="00A87498" w:rsidP="0052349F">
      <w:pPr>
        <w:tabs>
          <w:tab w:val="left" w:pos="540"/>
        </w:tabs>
        <w:jc w:val="both"/>
        <w:rPr>
          <w:rFonts w:asciiTheme="minorHAnsi" w:hAnsiTheme="minorHAnsi" w:cs="Arial"/>
          <w:b/>
          <w:bCs/>
          <w:sz w:val="22"/>
          <w:szCs w:val="22"/>
        </w:rPr>
      </w:pPr>
    </w:p>
    <w:p w14:paraId="054B7BDD" w14:textId="77777777" w:rsidR="00A87498" w:rsidRDefault="00A87498" w:rsidP="0052349F">
      <w:pPr>
        <w:tabs>
          <w:tab w:val="left" w:pos="540"/>
        </w:tabs>
        <w:jc w:val="both"/>
        <w:rPr>
          <w:rFonts w:asciiTheme="minorHAnsi" w:hAnsiTheme="minorHAnsi" w:cs="Arial"/>
          <w:b/>
          <w:bCs/>
          <w:sz w:val="22"/>
          <w:szCs w:val="22"/>
        </w:rPr>
      </w:pPr>
    </w:p>
    <w:p w14:paraId="6E9CCDDF" w14:textId="77777777" w:rsidR="00A87498" w:rsidRDefault="00A87498" w:rsidP="0052349F">
      <w:pPr>
        <w:tabs>
          <w:tab w:val="left" w:pos="540"/>
        </w:tabs>
        <w:jc w:val="both"/>
        <w:rPr>
          <w:rFonts w:asciiTheme="minorHAnsi" w:hAnsiTheme="minorHAnsi" w:cs="Arial"/>
          <w:b/>
          <w:bCs/>
          <w:sz w:val="22"/>
          <w:szCs w:val="22"/>
        </w:rPr>
      </w:pPr>
    </w:p>
    <w:p w14:paraId="6D07F236" w14:textId="77777777" w:rsidR="00A87498" w:rsidRDefault="00A87498" w:rsidP="0052349F">
      <w:pPr>
        <w:tabs>
          <w:tab w:val="left" w:pos="540"/>
        </w:tabs>
        <w:jc w:val="both"/>
        <w:rPr>
          <w:rFonts w:asciiTheme="minorHAnsi" w:hAnsiTheme="minorHAnsi" w:cs="Arial"/>
          <w:b/>
          <w:bCs/>
          <w:sz w:val="22"/>
          <w:szCs w:val="22"/>
        </w:rPr>
      </w:pPr>
    </w:p>
    <w:p w14:paraId="158EFC02" w14:textId="77777777" w:rsidR="00A87498" w:rsidRDefault="00A87498" w:rsidP="0052349F">
      <w:pPr>
        <w:tabs>
          <w:tab w:val="left" w:pos="540"/>
        </w:tabs>
        <w:jc w:val="both"/>
        <w:rPr>
          <w:rFonts w:asciiTheme="minorHAnsi" w:hAnsiTheme="minorHAnsi" w:cs="Arial"/>
          <w:b/>
          <w:bCs/>
          <w:sz w:val="22"/>
          <w:szCs w:val="22"/>
        </w:rPr>
      </w:pPr>
    </w:p>
    <w:p w14:paraId="5FC4058D" w14:textId="77777777" w:rsidR="00A87498" w:rsidRDefault="00A87498" w:rsidP="0052349F">
      <w:pPr>
        <w:tabs>
          <w:tab w:val="left" w:pos="540"/>
        </w:tabs>
        <w:jc w:val="both"/>
        <w:rPr>
          <w:rFonts w:asciiTheme="minorHAnsi" w:hAnsiTheme="minorHAnsi" w:cs="Arial"/>
          <w:b/>
          <w:bCs/>
          <w:sz w:val="22"/>
          <w:szCs w:val="22"/>
        </w:rPr>
      </w:pPr>
    </w:p>
    <w:p w14:paraId="14C05AA7" w14:textId="77777777" w:rsidR="009C28EC" w:rsidRDefault="009C28EC" w:rsidP="0052349F">
      <w:pPr>
        <w:tabs>
          <w:tab w:val="left" w:pos="540"/>
        </w:tabs>
        <w:jc w:val="both"/>
        <w:rPr>
          <w:rFonts w:asciiTheme="minorHAnsi" w:hAnsiTheme="minorHAnsi" w:cs="Arial"/>
          <w:b/>
          <w:bCs/>
          <w:sz w:val="22"/>
          <w:szCs w:val="22"/>
        </w:rPr>
      </w:pPr>
    </w:p>
    <w:p w14:paraId="16960D5A" w14:textId="77777777" w:rsidR="009C28EC" w:rsidRDefault="009C28EC" w:rsidP="0052349F">
      <w:pPr>
        <w:tabs>
          <w:tab w:val="left" w:pos="540"/>
        </w:tabs>
        <w:jc w:val="both"/>
        <w:rPr>
          <w:rFonts w:asciiTheme="minorHAnsi" w:hAnsiTheme="minorHAnsi" w:cs="Arial"/>
          <w:b/>
          <w:bCs/>
          <w:sz w:val="22"/>
          <w:szCs w:val="22"/>
        </w:rPr>
      </w:pPr>
    </w:p>
    <w:p w14:paraId="385CA2E8" w14:textId="77777777" w:rsidR="009C28EC" w:rsidRDefault="009C28EC" w:rsidP="0052349F">
      <w:pPr>
        <w:tabs>
          <w:tab w:val="left" w:pos="540"/>
        </w:tabs>
        <w:jc w:val="both"/>
        <w:rPr>
          <w:rFonts w:asciiTheme="minorHAnsi" w:hAnsiTheme="minorHAnsi" w:cs="Arial"/>
          <w:b/>
          <w:bCs/>
          <w:sz w:val="22"/>
          <w:szCs w:val="22"/>
        </w:rPr>
      </w:pPr>
    </w:p>
    <w:p w14:paraId="0B4AAAD2" w14:textId="77777777" w:rsidR="009C28EC" w:rsidRDefault="009C28EC" w:rsidP="0052349F">
      <w:pPr>
        <w:tabs>
          <w:tab w:val="left" w:pos="540"/>
        </w:tabs>
        <w:jc w:val="both"/>
        <w:rPr>
          <w:rFonts w:asciiTheme="minorHAnsi" w:hAnsiTheme="minorHAnsi" w:cs="Arial"/>
          <w:b/>
          <w:bCs/>
          <w:sz w:val="22"/>
          <w:szCs w:val="22"/>
        </w:rPr>
      </w:pPr>
    </w:p>
    <w:p w14:paraId="6EB25A6C" w14:textId="77777777" w:rsidR="009C28EC" w:rsidRDefault="009C28EC" w:rsidP="0052349F">
      <w:pPr>
        <w:tabs>
          <w:tab w:val="left" w:pos="540"/>
        </w:tabs>
        <w:jc w:val="both"/>
        <w:rPr>
          <w:rFonts w:asciiTheme="minorHAnsi" w:hAnsiTheme="minorHAnsi" w:cs="Arial"/>
          <w:b/>
          <w:bCs/>
          <w:sz w:val="22"/>
          <w:szCs w:val="22"/>
        </w:rPr>
      </w:pPr>
    </w:p>
    <w:p w14:paraId="367B1069" w14:textId="394A33CF" w:rsidR="0052349F" w:rsidRPr="001C70C8" w:rsidRDefault="00703A2E" w:rsidP="0052349F">
      <w:pPr>
        <w:tabs>
          <w:tab w:val="left" w:pos="540"/>
        </w:tabs>
        <w:jc w:val="both"/>
        <w:rPr>
          <w:rFonts w:asciiTheme="minorHAnsi" w:hAnsiTheme="minorHAnsi" w:cs="Arial"/>
          <w:b/>
          <w:bCs/>
          <w:sz w:val="22"/>
          <w:szCs w:val="22"/>
        </w:rPr>
      </w:pPr>
      <w:r w:rsidRPr="001C70C8">
        <w:rPr>
          <w:rFonts w:asciiTheme="minorHAnsi" w:hAnsiTheme="minorHAnsi" w:cs="Arial"/>
          <w:b/>
          <w:bCs/>
          <w:sz w:val="22"/>
          <w:szCs w:val="22"/>
        </w:rPr>
        <w:t xml:space="preserve">Research environment </w:t>
      </w:r>
    </w:p>
    <w:p w14:paraId="0497D11C" w14:textId="32A239F2" w:rsidR="00703A2E" w:rsidRDefault="00F85DE3" w:rsidP="00A244CC">
      <w:pPr>
        <w:tabs>
          <w:tab w:val="left" w:pos="540"/>
        </w:tabs>
        <w:jc w:val="both"/>
        <w:rPr>
          <w:rFonts w:asciiTheme="minorHAnsi" w:hAnsiTheme="minorHAnsi" w:cs="Arial"/>
          <w:sz w:val="22"/>
          <w:szCs w:val="22"/>
        </w:rPr>
      </w:pPr>
      <w:r w:rsidRPr="001C70C8">
        <w:rPr>
          <w:rFonts w:asciiTheme="minorHAnsi" w:hAnsiTheme="minorHAnsi" w:cs="Arial"/>
          <w:sz w:val="22"/>
          <w:szCs w:val="22"/>
        </w:rPr>
        <w:t>W</w:t>
      </w:r>
      <w:r w:rsidR="005424C4" w:rsidRPr="001C70C8">
        <w:rPr>
          <w:rFonts w:asciiTheme="minorHAnsi" w:hAnsiTheme="minorHAnsi" w:cs="Arial"/>
          <w:sz w:val="22"/>
          <w:szCs w:val="22"/>
        </w:rPr>
        <w:t xml:space="preserve">e want to understand the environment </w:t>
      </w:r>
      <w:r w:rsidR="00DA0905" w:rsidRPr="001C70C8">
        <w:rPr>
          <w:rFonts w:asciiTheme="minorHAnsi" w:hAnsiTheme="minorHAnsi" w:cs="Arial"/>
          <w:sz w:val="22"/>
          <w:szCs w:val="22"/>
        </w:rPr>
        <w:t xml:space="preserve">that </w:t>
      </w:r>
      <w:r w:rsidR="00731F6F" w:rsidRPr="001C70C8">
        <w:rPr>
          <w:rFonts w:asciiTheme="minorHAnsi" w:hAnsiTheme="minorHAnsi" w:cs="Arial"/>
          <w:sz w:val="22"/>
          <w:szCs w:val="22"/>
        </w:rPr>
        <w:t>you will be carrying out this work in</w:t>
      </w:r>
      <w:r w:rsidR="00DA0905" w:rsidRPr="001C70C8">
        <w:rPr>
          <w:rFonts w:asciiTheme="minorHAnsi" w:hAnsiTheme="minorHAnsi" w:cs="Arial"/>
          <w:sz w:val="22"/>
          <w:szCs w:val="22"/>
        </w:rPr>
        <w:t>. Please indicate:</w:t>
      </w:r>
    </w:p>
    <w:p w14:paraId="63B04EDE" w14:textId="671341F8" w:rsidR="00F719D7" w:rsidRPr="001C70C8" w:rsidRDefault="00F719D7" w:rsidP="00A244CC">
      <w:pPr>
        <w:tabs>
          <w:tab w:val="left" w:pos="540"/>
        </w:tabs>
        <w:jc w:val="both"/>
        <w:rPr>
          <w:rFonts w:asciiTheme="minorHAnsi" w:hAnsiTheme="minorHAnsi" w:cs="Arial"/>
          <w:sz w:val="22"/>
          <w:szCs w:val="22"/>
        </w:rPr>
      </w:pPr>
    </w:p>
    <w:p w14:paraId="399367D5" w14:textId="6DA3C6A0" w:rsidR="00F719D7" w:rsidRPr="00F719D7" w:rsidRDefault="00F719D7" w:rsidP="00F719D7">
      <w:pPr>
        <w:pStyle w:val="ListParagraph"/>
        <w:numPr>
          <w:ilvl w:val="0"/>
          <w:numId w:val="39"/>
        </w:numPr>
        <w:tabs>
          <w:tab w:val="left" w:pos="540"/>
        </w:tabs>
        <w:jc w:val="both"/>
        <w:rPr>
          <w:rFonts w:asciiTheme="minorHAnsi" w:hAnsiTheme="minorHAnsi" w:cs="Arial"/>
          <w:sz w:val="22"/>
          <w:szCs w:val="22"/>
        </w:rPr>
      </w:pPr>
      <w:r w:rsidRPr="00EB23AB">
        <w:rPr>
          <w:rFonts w:asciiTheme="minorHAnsi" w:hAnsiTheme="minorHAnsi" w:cs="Arial"/>
          <w:noProof/>
          <w:sz w:val="22"/>
          <w:szCs w:val="22"/>
        </w:rPr>
        <mc:AlternateContent>
          <mc:Choice Requires="wps">
            <w:drawing>
              <wp:anchor distT="45720" distB="45720" distL="114300" distR="114300" simplePos="0" relativeHeight="251658241" behindDoc="0" locked="0" layoutInCell="1" allowOverlap="1" wp14:anchorId="295ACC64" wp14:editId="4DE227FA">
                <wp:simplePos x="0" y="0"/>
                <wp:positionH relativeFrom="margin">
                  <wp:align>right</wp:align>
                </wp:positionH>
                <wp:positionV relativeFrom="paragraph">
                  <wp:posOffset>440055</wp:posOffset>
                </wp:positionV>
                <wp:extent cx="5873750" cy="1457325"/>
                <wp:effectExtent l="0" t="0" r="12700" b="28575"/>
                <wp:wrapSquare wrapText="bothSides"/>
                <wp:docPr id="590144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57325"/>
                        </a:xfrm>
                        <a:prstGeom prst="rect">
                          <a:avLst/>
                        </a:prstGeom>
                        <a:solidFill>
                          <a:srgbClr val="FFFFFF"/>
                        </a:solidFill>
                        <a:ln w="9525">
                          <a:solidFill>
                            <a:srgbClr val="000000"/>
                          </a:solidFill>
                          <a:miter lim="800000"/>
                          <a:headEnd/>
                          <a:tailEnd/>
                        </a:ln>
                      </wps:spPr>
                      <wps:txbx>
                        <w:txbxContent>
                          <w:p w14:paraId="290A7298" w14:textId="469475C5" w:rsidR="00B20358" w:rsidRDefault="00B20358" w:rsidP="00B203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ACC64" id="_x0000_s1029" type="#_x0000_t202" style="position:absolute;left:0;text-align:left;margin-left:411.3pt;margin-top:34.65pt;width:462.5pt;height:114.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">
                <v:textbox>
                  <w:txbxContent>
                    <w:p w14:paraId="290A7298" w14:textId="469475C5" w:rsidR="00B20358" w:rsidRDefault="00B20358" w:rsidP="00B20358"/>
                  </w:txbxContent>
                </v:textbox>
                <w10:wrap type="square" anchorx="margin"/>
              </v:shape>
            </w:pict>
          </mc:Fallback>
        </mc:AlternateContent>
      </w:r>
      <w:r>
        <w:rPr>
          <w:rFonts w:asciiTheme="minorHAnsi" w:hAnsiTheme="minorHAnsi" w:cs="Arial"/>
          <w:sz w:val="22"/>
          <w:szCs w:val="22"/>
        </w:rPr>
        <w:t>Do you have access to the</w:t>
      </w:r>
      <w:r w:rsidR="00703A2E" w:rsidRPr="001C70C8">
        <w:rPr>
          <w:rFonts w:asciiTheme="minorHAnsi" w:hAnsiTheme="minorHAnsi" w:cs="Arial"/>
          <w:sz w:val="22"/>
          <w:szCs w:val="22"/>
        </w:rPr>
        <w:t xml:space="preserve"> resources </w:t>
      </w:r>
      <w:r>
        <w:rPr>
          <w:rFonts w:asciiTheme="minorHAnsi" w:hAnsiTheme="minorHAnsi" w:cs="Arial"/>
          <w:sz w:val="22"/>
          <w:szCs w:val="22"/>
        </w:rPr>
        <w:t xml:space="preserve">required to undertake this project </w:t>
      </w:r>
      <w:r w:rsidR="00703A2E" w:rsidRPr="001C70C8">
        <w:rPr>
          <w:rFonts w:asciiTheme="minorHAnsi" w:hAnsiTheme="minorHAnsi" w:cs="Arial"/>
          <w:sz w:val="22"/>
          <w:szCs w:val="22"/>
        </w:rPr>
        <w:t>(such as specialist lab equipment, pre-existing licenses for software, etc.)</w:t>
      </w:r>
      <w:r>
        <w:rPr>
          <w:rFonts w:asciiTheme="minorHAnsi" w:hAnsiTheme="minorHAnsi" w:cs="Arial"/>
          <w:sz w:val="22"/>
          <w:szCs w:val="22"/>
        </w:rPr>
        <w:t xml:space="preserve">? Please give details below:                   </w:t>
      </w:r>
    </w:p>
    <w:p w14:paraId="091B6C47" w14:textId="35EF5985" w:rsidR="0052349F" w:rsidRPr="001C70C8" w:rsidRDefault="002D2562" w:rsidP="00F719D7">
      <w:pPr>
        <w:pStyle w:val="ListParagraph"/>
        <w:numPr>
          <w:ilvl w:val="0"/>
          <w:numId w:val="39"/>
        </w:numPr>
        <w:tabs>
          <w:tab w:val="left" w:pos="540"/>
          <w:tab w:val="left" w:pos="567"/>
          <w:tab w:val="left" w:pos="6660"/>
          <w:tab w:val="left" w:pos="7560"/>
        </w:tabs>
        <w:jc w:val="both"/>
        <w:rPr>
          <w:rFonts w:asciiTheme="minorHAnsi" w:hAnsiTheme="minorHAnsi" w:cs="Arial"/>
          <w:sz w:val="22"/>
          <w:szCs w:val="22"/>
        </w:rPr>
      </w:pPr>
      <w:r w:rsidRPr="00EB23AB">
        <w:rPr>
          <w:rFonts w:asciiTheme="minorHAnsi" w:hAnsiTheme="minorHAnsi" w:cs="Arial"/>
          <w:noProof/>
          <w:sz w:val="22"/>
          <w:szCs w:val="22"/>
        </w:rPr>
        <mc:AlternateContent>
          <mc:Choice Requires="wps">
            <w:drawing>
              <wp:anchor distT="45720" distB="45720" distL="114300" distR="114300" simplePos="0" relativeHeight="251658246" behindDoc="0" locked="0" layoutInCell="1" allowOverlap="1" wp14:anchorId="30BFD3DB" wp14:editId="0CD6FEF4">
                <wp:simplePos x="0" y="0"/>
                <wp:positionH relativeFrom="margin">
                  <wp:posOffset>226060</wp:posOffset>
                </wp:positionH>
                <wp:positionV relativeFrom="paragraph">
                  <wp:posOffset>416560</wp:posOffset>
                </wp:positionV>
                <wp:extent cx="5873750" cy="838200"/>
                <wp:effectExtent l="0" t="0" r="12700" b="19050"/>
                <wp:wrapSquare wrapText="bothSides"/>
                <wp:docPr id="1662037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838200"/>
                        </a:xfrm>
                        <a:prstGeom prst="rect">
                          <a:avLst/>
                        </a:prstGeom>
                        <a:solidFill>
                          <a:srgbClr val="FFFFFF"/>
                        </a:solidFill>
                        <a:ln w="9525">
                          <a:solidFill>
                            <a:srgbClr val="000000"/>
                          </a:solidFill>
                          <a:miter lim="800000"/>
                          <a:headEnd/>
                          <a:tailEnd/>
                        </a:ln>
                      </wps:spPr>
                      <wps:txbx>
                        <w:txbxContent>
                          <w:p w14:paraId="2C583111" w14:textId="77777777" w:rsidR="00F719D7" w:rsidRDefault="00F719D7" w:rsidP="00F71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FD3DB" id="_x0000_s1030" type="#_x0000_t202" style="position:absolute;left:0;text-align:left;margin-left:17.8pt;margin-top:32.8pt;width:462.5pt;height:66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">
                <v:textbox>
                  <w:txbxContent>
                    <w:p w14:paraId="2C583111" w14:textId="77777777" w:rsidR="00F719D7" w:rsidRDefault="00F719D7" w:rsidP="00F719D7"/>
                  </w:txbxContent>
                </v:textbox>
                <w10:wrap type="square" anchorx="margin"/>
              </v:shape>
            </w:pict>
          </mc:Fallback>
        </mc:AlternateContent>
      </w:r>
      <w:r w:rsidR="0052349F" w:rsidRPr="001C70C8">
        <w:rPr>
          <w:rFonts w:asciiTheme="minorHAnsi" w:hAnsiTheme="minorHAnsi" w:cs="Arial"/>
          <w:sz w:val="22"/>
          <w:szCs w:val="22"/>
        </w:rPr>
        <w:t xml:space="preserve">How much time </w:t>
      </w:r>
      <w:r w:rsidR="00D02C82" w:rsidRPr="001C70C8">
        <w:rPr>
          <w:rFonts w:asciiTheme="minorHAnsi" w:hAnsiTheme="minorHAnsi" w:cs="Arial"/>
          <w:sz w:val="22"/>
          <w:szCs w:val="22"/>
        </w:rPr>
        <w:t xml:space="preserve">do you </w:t>
      </w:r>
      <w:r w:rsidR="0052349F" w:rsidRPr="001C70C8">
        <w:rPr>
          <w:rFonts w:asciiTheme="minorHAnsi" w:hAnsiTheme="minorHAnsi" w:cs="Arial"/>
          <w:sz w:val="22"/>
          <w:szCs w:val="22"/>
        </w:rPr>
        <w:t>expect to spend on this project</w:t>
      </w:r>
      <w:r w:rsidR="00F719D7">
        <w:rPr>
          <w:rFonts w:asciiTheme="minorHAnsi" w:hAnsiTheme="minorHAnsi" w:cs="Arial"/>
          <w:sz w:val="22"/>
          <w:szCs w:val="22"/>
        </w:rPr>
        <w:t xml:space="preserve"> (how will you fit this in amongst your other commitments)</w:t>
      </w:r>
      <w:r w:rsidR="0052349F" w:rsidRPr="001C70C8">
        <w:rPr>
          <w:rFonts w:asciiTheme="minorHAnsi" w:hAnsiTheme="minorHAnsi" w:cs="Arial"/>
          <w:sz w:val="22"/>
          <w:szCs w:val="22"/>
        </w:rPr>
        <w:t>?</w:t>
      </w:r>
    </w:p>
    <w:p w14:paraId="639D148F" w14:textId="6801AB58" w:rsidR="00642A46" w:rsidRDefault="00A13B4E" w:rsidP="00BE45E1">
      <w:pPr>
        <w:pStyle w:val="ListParagraph"/>
        <w:numPr>
          <w:ilvl w:val="0"/>
          <w:numId w:val="39"/>
        </w:numPr>
        <w:tabs>
          <w:tab w:val="left" w:pos="180"/>
          <w:tab w:val="left" w:pos="540"/>
          <w:tab w:val="left" w:pos="6660"/>
          <w:tab w:val="left" w:pos="7560"/>
        </w:tabs>
        <w:jc w:val="both"/>
        <w:rPr>
          <w:rFonts w:asciiTheme="minorHAnsi" w:hAnsiTheme="minorHAnsi" w:cs="Arial"/>
          <w:sz w:val="22"/>
          <w:szCs w:val="22"/>
        </w:rPr>
      </w:pPr>
      <w:r w:rsidRPr="00EB23AB">
        <w:rPr>
          <w:rFonts w:asciiTheme="minorHAnsi" w:hAnsiTheme="minorHAnsi" w:cs="Arial"/>
          <w:noProof/>
          <w:sz w:val="22"/>
          <w:szCs w:val="22"/>
        </w:rPr>
        <w:lastRenderedPageBreak/>
        <mc:AlternateContent>
          <mc:Choice Requires="wps">
            <w:drawing>
              <wp:anchor distT="45720" distB="45720" distL="114300" distR="114300" simplePos="0" relativeHeight="251658245" behindDoc="0" locked="0" layoutInCell="1" allowOverlap="1" wp14:anchorId="3F03C0A0" wp14:editId="795B90C6">
                <wp:simplePos x="0" y="0"/>
                <wp:positionH relativeFrom="margin">
                  <wp:posOffset>185420</wp:posOffset>
                </wp:positionH>
                <wp:positionV relativeFrom="paragraph">
                  <wp:posOffset>852170</wp:posOffset>
                </wp:positionV>
                <wp:extent cx="5873750" cy="419100"/>
                <wp:effectExtent l="0" t="0" r="12700" b="19050"/>
                <wp:wrapSquare wrapText="bothSides"/>
                <wp:docPr id="1044086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419100"/>
                        </a:xfrm>
                        <a:prstGeom prst="rect">
                          <a:avLst/>
                        </a:prstGeom>
                        <a:solidFill>
                          <a:srgbClr val="FFFFFF"/>
                        </a:solidFill>
                        <a:ln w="9525">
                          <a:solidFill>
                            <a:srgbClr val="000000"/>
                          </a:solidFill>
                          <a:miter lim="800000"/>
                          <a:headEnd/>
                          <a:tailEnd/>
                        </a:ln>
                      </wps:spPr>
                      <wps:txbx>
                        <w:txbxContent>
                          <w:p w14:paraId="030572F4" w14:textId="77777777" w:rsidR="00F719D7" w:rsidRDefault="00F719D7" w:rsidP="00F71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3C0A0" id="_x0000_s1031" type="#_x0000_t202" style="position:absolute;left:0;text-align:left;margin-left:14.6pt;margin-top:67.1pt;width:462.5pt;height:33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">
                <v:textbox>
                  <w:txbxContent>
                    <w:p w14:paraId="030572F4" w14:textId="77777777" w:rsidR="00F719D7" w:rsidRDefault="00F719D7" w:rsidP="00F719D7"/>
                  </w:txbxContent>
                </v:textbox>
                <w10:wrap type="square" anchorx="margin"/>
              </v:shape>
            </w:pict>
          </mc:Fallback>
        </mc:AlternateContent>
      </w:r>
      <w:r w:rsidR="001F3870">
        <w:rPr>
          <w:rFonts w:asciiTheme="minorHAnsi" w:hAnsiTheme="minorHAnsi" w:cs="Arial"/>
          <w:sz w:val="22"/>
          <w:szCs w:val="22"/>
        </w:rPr>
        <w:t>We encourage you to</w:t>
      </w:r>
      <w:r w:rsidR="000B7027" w:rsidRPr="001C70C8">
        <w:rPr>
          <w:rFonts w:asciiTheme="minorHAnsi" w:hAnsiTheme="minorHAnsi" w:cs="Arial"/>
          <w:sz w:val="22"/>
          <w:szCs w:val="22"/>
        </w:rPr>
        <w:t xml:space="preserve"> discuss this</w:t>
      </w:r>
      <w:r w:rsidR="001F3870">
        <w:rPr>
          <w:rFonts w:asciiTheme="minorHAnsi" w:hAnsiTheme="minorHAnsi" w:cs="Arial"/>
          <w:sz w:val="22"/>
          <w:szCs w:val="22"/>
        </w:rPr>
        <w:t xml:space="preserve"> project</w:t>
      </w:r>
      <w:r w:rsidR="000B7027" w:rsidRPr="001C70C8">
        <w:rPr>
          <w:rFonts w:asciiTheme="minorHAnsi" w:hAnsiTheme="minorHAnsi" w:cs="Arial"/>
          <w:sz w:val="22"/>
          <w:szCs w:val="22"/>
        </w:rPr>
        <w:t xml:space="preserve"> with your supervisor</w:t>
      </w:r>
      <w:r w:rsidR="00F719D7">
        <w:rPr>
          <w:rFonts w:asciiTheme="minorHAnsi" w:hAnsiTheme="minorHAnsi" w:cs="Arial"/>
          <w:sz w:val="22"/>
          <w:szCs w:val="22"/>
        </w:rPr>
        <w:t>/</w:t>
      </w:r>
      <w:r w:rsidR="001F3870">
        <w:rPr>
          <w:rFonts w:asciiTheme="minorHAnsi" w:hAnsiTheme="minorHAnsi" w:cs="Arial"/>
          <w:sz w:val="22"/>
          <w:szCs w:val="22"/>
        </w:rPr>
        <w:t>PI/</w:t>
      </w:r>
      <w:r w:rsidR="00F719D7">
        <w:rPr>
          <w:rFonts w:asciiTheme="minorHAnsi" w:hAnsiTheme="minorHAnsi" w:cs="Arial"/>
          <w:sz w:val="22"/>
          <w:szCs w:val="22"/>
        </w:rPr>
        <w:t>manager</w:t>
      </w:r>
      <w:r w:rsidR="001F3870">
        <w:rPr>
          <w:rFonts w:asciiTheme="minorHAnsi" w:hAnsiTheme="minorHAnsi" w:cs="Arial"/>
          <w:sz w:val="22"/>
          <w:szCs w:val="22"/>
        </w:rPr>
        <w:t>. P</w:t>
      </w:r>
      <w:r w:rsidR="00CA6CC8" w:rsidRPr="001C70C8">
        <w:rPr>
          <w:rFonts w:asciiTheme="minorHAnsi" w:hAnsiTheme="minorHAnsi" w:cs="Arial"/>
          <w:sz w:val="22"/>
          <w:szCs w:val="22"/>
        </w:rPr>
        <w:t xml:space="preserve">lease </w:t>
      </w:r>
      <w:r w:rsidR="00907D22" w:rsidRPr="001C70C8">
        <w:rPr>
          <w:rFonts w:asciiTheme="minorHAnsi" w:hAnsiTheme="minorHAnsi" w:cs="Arial"/>
          <w:sz w:val="22"/>
          <w:szCs w:val="22"/>
        </w:rPr>
        <w:t>provide</w:t>
      </w:r>
      <w:r w:rsidR="00CA6CC8" w:rsidRPr="001C70C8">
        <w:rPr>
          <w:rFonts w:asciiTheme="minorHAnsi" w:hAnsiTheme="minorHAnsi" w:cs="Arial"/>
          <w:sz w:val="22"/>
          <w:szCs w:val="22"/>
        </w:rPr>
        <w:t xml:space="preserve"> details </w:t>
      </w:r>
      <w:r w:rsidR="00907D22" w:rsidRPr="001C70C8">
        <w:rPr>
          <w:rFonts w:asciiTheme="minorHAnsi" w:hAnsiTheme="minorHAnsi" w:cs="Arial"/>
          <w:sz w:val="22"/>
          <w:szCs w:val="22"/>
        </w:rPr>
        <w:t xml:space="preserve">about the </w:t>
      </w:r>
      <w:r w:rsidR="00664349" w:rsidRPr="001C70C8">
        <w:rPr>
          <w:rFonts w:asciiTheme="minorHAnsi" w:hAnsiTheme="minorHAnsi" w:cs="Arial"/>
          <w:sz w:val="22"/>
          <w:szCs w:val="22"/>
        </w:rPr>
        <w:t xml:space="preserve">support </w:t>
      </w:r>
      <w:r w:rsidR="00674C59" w:rsidRPr="001C70C8">
        <w:rPr>
          <w:rFonts w:asciiTheme="minorHAnsi" w:hAnsiTheme="minorHAnsi" w:cs="Arial"/>
          <w:sz w:val="22"/>
          <w:szCs w:val="22"/>
        </w:rPr>
        <w:t xml:space="preserve">you will </w:t>
      </w:r>
      <w:r w:rsidR="000B7027" w:rsidRPr="001C70C8">
        <w:rPr>
          <w:rFonts w:asciiTheme="minorHAnsi" w:hAnsiTheme="minorHAnsi" w:cs="Arial"/>
          <w:sz w:val="22"/>
          <w:szCs w:val="22"/>
        </w:rPr>
        <w:t xml:space="preserve">receive in terms of; time/resources afforded to carry out this project, </w:t>
      </w:r>
      <w:r w:rsidR="00AF2DB6" w:rsidRPr="001C70C8">
        <w:rPr>
          <w:rFonts w:asciiTheme="minorHAnsi" w:hAnsiTheme="minorHAnsi" w:cs="Arial"/>
          <w:sz w:val="22"/>
          <w:szCs w:val="22"/>
        </w:rPr>
        <w:t>advice or guidance</w:t>
      </w:r>
      <w:r w:rsidR="000B7027" w:rsidRPr="001C70C8">
        <w:rPr>
          <w:rFonts w:asciiTheme="minorHAnsi" w:hAnsiTheme="minorHAnsi" w:cs="Arial"/>
          <w:sz w:val="22"/>
          <w:szCs w:val="22"/>
        </w:rPr>
        <w:t xml:space="preserve"> from</w:t>
      </w:r>
      <w:r w:rsidR="00B55E36" w:rsidRPr="001C70C8">
        <w:rPr>
          <w:rFonts w:asciiTheme="minorHAnsi" w:hAnsiTheme="minorHAnsi" w:cs="Arial"/>
          <w:sz w:val="22"/>
          <w:szCs w:val="22"/>
        </w:rPr>
        <w:t xml:space="preserve"> colleagues and supervisor</w:t>
      </w:r>
      <w:r w:rsidR="00AF2DB6" w:rsidRPr="001C70C8">
        <w:rPr>
          <w:rFonts w:asciiTheme="minorHAnsi" w:hAnsiTheme="minorHAnsi" w:cs="Arial"/>
          <w:sz w:val="22"/>
          <w:szCs w:val="22"/>
        </w:rPr>
        <w:t>,</w:t>
      </w:r>
      <w:r w:rsidR="00B55E36" w:rsidRPr="001C70C8">
        <w:rPr>
          <w:rFonts w:asciiTheme="minorHAnsi" w:hAnsiTheme="minorHAnsi" w:cs="Arial"/>
          <w:sz w:val="22"/>
          <w:szCs w:val="22"/>
        </w:rPr>
        <w:t xml:space="preserve"> and care for you</w:t>
      </w:r>
      <w:r w:rsidR="00AF2DB6" w:rsidRPr="001C70C8">
        <w:rPr>
          <w:rFonts w:asciiTheme="minorHAnsi" w:hAnsiTheme="minorHAnsi" w:cs="Arial"/>
          <w:sz w:val="22"/>
          <w:szCs w:val="22"/>
        </w:rPr>
        <w:t>r</w:t>
      </w:r>
      <w:r w:rsidR="00B55E36" w:rsidRPr="001C70C8">
        <w:rPr>
          <w:rFonts w:asciiTheme="minorHAnsi" w:hAnsiTheme="minorHAnsi" w:cs="Arial"/>
          <w:sz w:val="22"/>
          <w:szCs w:val="22"/>
        </w:rPr>
        <w:t xml:space="preserve"> wellbeing and safety</w:t>
      </w:r>
      <w:r w:rsidR="00D22C1F" w:rsidRPr="001C70C8">
        <w:rPr>
          <w:rFonts w:asciiTheme="minorHAnsi" w:hAnsiTheme="minorHAnsi" w:cs="Arial"/>
          <w:sz w:val="22"/>
          <w:szCs w:val="22"/>
        </w:rPr>
        <w:t>.</w:t>
      </w:r>
    </w:p>
    <w:p w14:paraId="00327FA9" w14:textId="0A688D4E" w:rsidR="00F719D7" w:rsidRPr="001C70C8" w:rsidRDefault="00F719D7" w:rsidP="00F719D7">
      <w:pPr>
        <w:pStyle w:val="ListParagraph"/>
        <w:tabs>
          <w:tab w:val="left" w:pos="180"/>
          <w:tab w:val="left" w:pos="540"/>
          <w:tab w:val="left" w:pos="6660"/>
          <w:tab w:val="left" w:pos="7560"/>
        </w:tabs>
        <w:ind w:left="420"/>
        <w:jc w:val="both"/>
        <w:rPr>
          <w:rFonts w:asciiTheme="minorHAnsi" w:hAnsiTheme="minorHAnsi" w:cs="Arial"/>
          <w:sz w:val="22"/>
          <w:szCs w:val="22"/>
        </w:rPr>
      </w:pPr>
    </w:p>
    <w:p w14:paraId="1226DAAF" w14:textId="572DB88D" w:rsidR="00642A46" w:rsidRPr="001C70C8" w:rsidRDefault="00642A46" w:rsidP="0052349F">
      <w:pPr>
        <w:tabs>
          <w:tab w:val="left" w:pos="180"/>
          <w:tab w:val="left" w:pos="6660"/>
          <w:tab w:val="left" w:pos="7560"/>
        </w:tabs>
        <w:jc w:val="both"/>
        <w:rPr>
          <w:rFonts w:asciiTheme="minorHAnsi" w:hAnsiTheme="minorHAnsi" w:cs="Arial"/>
          <w:sz w:val="22"/>
          <w:szCs w:val="22"/>
        </w:rPr>
      </w:pPr>
    </w:p>
    <w:p w14:paraId="1A7053AC" w14:textId="5C8CB3DA" w:rsidR="0052349F" w:rsidRPr="001C70C8" w:rsidRDefault="00790514" w:rsidP="0052349F">
      <w:pPr>
        <w:tabs>
          <w:tab w:val="left" w:pos="540"/>
          <w:tab w:val="left" w:pos="1560"/>
        </w:tabs>
        <w:jc w:val="both"/>
        <w:rPr>
          <w:rFonts w:asciiTheme="majorHAnsi" w:hAnsiTheme="majorHAnsi" w:cs="Arial"/>
          <w:b/>
          <w:bCs/>
          <w:color w:val="0868F8" w:themeColor="accent1"/>
          <w:sz w:val="28"/>
          <w:szCs w:val="28"/>
        </w:rPr>
      </w:pPr>
      <w:r w:rsidRPr="001C70C8">
        <w:rPr>
          <w:rFonts w:asciiTheme="majorHAnsi" w:hAnsiTheme="majorHAnsi" w:cs="Arial"/>
          <w:b/>
          <w:bCs/>
          <w:color w:val="0868F8" w:themeColor="accent1"/>
          <w:sz w:val="28"/>
          <w:szCs w:val="28"/>
        </w:rPr>
        <w:t>Commercial Exploitation</w:t>
      </w:r>
    </w:p>
    <w:p w14:paraId="6246BC88" w14:textId="5CAA68BB" w:rsidR="0052349F" w:rsidRPr="00EC71B2" w:rsidRDefault="0052349F" w:rsidP="0052349F">
      <w:pPr>
        <w:tabs>
          <w:tab w:val="left" w:pos="1560"/>
        </w:tabs>
        <w:jc w:val="both"/>
        <w:rPr>
          <w:rFonts w:ascii="Arial" w:hAnsi="Arial" w:cs="Arial"/>
          <w:sz w:val="22"/>
          <w:szCs w:val="22"/>
        </w:rPr>
      </w:pPr>
    </w:p>
    <w:p w14:paraId="3AF92B45" w14:textId="691B034D" w:rsidR="00F9241C" w:rsidRPr="001C70C8" w:rsidRDefault="0052349F" w:rsidP="0052349F">
      <w:pPr>
        <w:tabs>
          <w:tab w:val="left" w:pos="540"/>
          <w:tab w:val="left" w:pos="6660"/>
          <w:tab w:val="left" w:pos="7560"/>
        </w:tabs>
        <w:jc w:val="both"/>
        <w:rPr>
          <w:rFonts w:asciiTheme="minorHAnsi" w:hAnsiTheme="minorHAnsi" w:cs="Arial"/>
          <w:sz w:val="22"/>
          <w:szCs w:val="22"/>
        </w:rPr>
      </w:pPr>
      <w:r w:rsidRPr="001C70C8">
        <w:rPr>
          <w:rFonts w:asciiTheme="minorHAnsi" w:hAnsiTheme="minorHAnsi" w:cs="Arial"/>
          <w:sz w:val="22"/>
          <w:szCs w:val="22"/>
        </w:rPr>
        <w:t xml:space="preserve">Is the proposed research likely to lead to patentable or other commercially exploitable results: </w:t>
      </w:r>
      <w:r w:rsidRPr="001C70C8">
        <w:rPr>
          <w:rFonts w:asciiTheme="minorHAnsi" w:hAnsiTheme="minorHAnsi" w:cs="Arial"/>
          <w:sz w:val="22"/>
          <w:szCs w:val="22"/>
        </w:rPr>
        <w:tab/>
      </w:r>
    </w:p>
    <w:p w14:paraId="0EE0C3CA" w14:textId="7747B6F0" w:rsidR="0052349F" w:rsidRPr="001C70C8" w:rsidRDefault="00D05A07" w:rsidP="0052349F">
      <w:pPr>
        <w:tabs>
          <w:tab w:val="left" w:pos="6660"/>
          <w:tab w:val="left" w:pos="7560"/>
        </w:tabs>
        <w:jc w:val="both"/>
        <w:rPr>
          <w:rFonts w:asciiTheme="minorHAnsi" w:hAnsiTheme="minorHAnsi" w:cs="Arial"/>
          <w:sz w:val="22"/>
          <w:szCs w:val="22"/>
        </w:rPr>
      </w:pPr>
      <w:r w:rsidRPr="001C70C8">
        <w:rPr>
          <w:rFonts w:asciiTheme="minorHAnsi" w:hAnsiTheme="minorHAnsi" w:cs="Arial"/>
          <w:sz w:val="22"/>
          <w:szCs w:val="22"/>
        </w:rPr>
        <w:tab/>
      </w:r>
      <w:r w:rsidRPr="001C70C8">
        <w:rPr>
          <w:rFonts w:asciiTheme="minorHAnsi" w:hAnsiTheme="minorHAnsi" w:cs="Arial"/>
          <w:sz w:val="22"/>
          <w:szCs w:val="22"/>
        </w:rPr>
        <w:tab/>
      </w:r>
      <w:r w:rsidRPr="001C70C8">
        <w:rPr>
          <w:rFonts w:asciiTheme="minorHAnsi" w:hAnsiTheme="minorHAnsi" w:cs="Arial"/>
          <w:sz w:val="22"/>
          <w:szCs w:val="22"/>
        </w:rPr>
        <w:tab/>
      </w:r>
      <w:r w:rsidR="00F9241C" w:rsidRPr="001C70C8">
        <w:rPr>
          <w:rFonts w:asciiTheme="minorHAnsi" w:hAnsiTheme="minorHAnsi" w:cs="Arial"/>
          <w:sz w:val="22"/>
          <w:szCs w:val="22"/>
        </w:rPr>
        <w:t xml:space="preserve">Yes </w:t>
      </w:r>
      <w:sdt>
        <w:sdtPr>
          <w:rPr>
            <w:rFonts w:asciiTheme="minorHAnsi" w:hAnsiTheme="minorHAnsi" w:cs="Arial"/>
            <w:sz w:val="22"/>
            <w:szCs w:val="22"/>
          </w:rPr>
          <w:id w:val="-380170428"/>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00F9241C" w:rsidRPr="001C70C8">
        <w:rPr>
          <w:rFonts w:asciiTheme="minorHAnsi" w:hAnsiTheme="minorHAnsi" w:cs="Arial"/>
          <w:sz w:val="22"/>
          <w:szCs w:val="22"/>
        </w:rPr>
        <w:t xml:space="preserve"> No </w:t>
      </w:r>
      <w:sdt>
        <w:sdtPr>
          <w:rPr>
            <w:rFonts w:asciiTheme="minorHAnsi" w:hAnsiTheme="minorHAnsi" w:cs="Arial"/>
            <w:sz w:val="22"/>
            <w:szCs w:val="22"/>
          </w:rPr>
          <w:id w:val="-941600371"/>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74F1D60C" w14:textId="77777777" w:rsidR="00AA1FDB" w:rsidRDefault="00B20358" w:rsidP="00411CB8">
      <w:pPr>
        <w:tabs>
          <w:tab w:val="left" w:pos="1560"/>
        </w:tabs>
        <w:jc w:val="both"/>
        <w:rPr>
          <w:rFonts w:ascii="Arial" w:hAnsi="Arial" w:cs="Arial"/>
          <w:b/>
          <w:bCs/>
          <w:sz w:val="22"/>
          <w:szCs w:val="22"/>
        </w:rPr>
      </w:pPr>
      <w:r w:rsidRPr="00EB23AB">
        <w:rPr>
          <w:rFonts w:asciiTheme="minorHAnsi" w:hAnsiTheme="minorHAnsi" w:cs="Arial"/>
          <w:noProof/>
          <w:sz w:val="22"/>
          <w:szCs w:val="22"/>
        </w:rPr>
        <mc:AlternateContent>
          <mc:Choice Requires="wps">
            <w:drawing>
              <wp:anchor distT="45720" distB="45720" distL="114300" distR="114300" simplePos="0" relativeHeight="251658242" behindDoc="0" locked="0" layoutInCell="1" allowOverlap="1" wp14:anchorId="7340EB1C" wp14:editId="279ABCBA">
                <wp:simplePos x="0" y="0"/>
                <wp:positionH relativeFrom="margin">
                  <wp:posOffset>308610</wp:posOffset>
                </wp:positionH>
                <wp:positionV relativeFrom="paragraph">
                  <wp:posOffset>267970</wp:posOffset>
                </wp:positionV>
                <wp:extent cx="5892800" cy="628650"/>
                <wp:effectExtent l="0" t="0" r="12700" b="19050"/>
                <wp:wrapSquare wrapText="bothSides"/>
                <wp:docPr id="730519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628650"/>
                        </a:xfrm>
                        <a:prstGeom prst="rect">
                          <a:avLst/>
                        </a:prstGeom>
                        <a:solidFill>
                          <a:srgbClr val="FFFFFF"/>
                        </a:solidFill>
                        <a:ln w="9525">
                          <a:solidFill>
                            <a:srgbClr val="000000"/>
                          </a:solidFill>
                          <a:miter lim="800000"/>
                          <a:headEnd/>
                          <a:tailEnd/>
                        </a:ln>
                      </wps:spPr>
                      <wps:txbx>
                        <w:txbxContent>
                          <w:p w14:paraId="4B1EDA6E" w14:textId="26FF01BC" w:rsidR="00B20358" w:rsidRDefault="00B20358" w:rsidP="00B203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0EB1C" id="_x0000_s1032" type="#_x0000_t202" style="position:absolute;left:0;text-align:left;margin-left:24.3pt;margin-top:21.1pt;width:464pt;height:49.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">
                <v:textbox>
                  <w:txbxContent>
                    <w:p w14:paraId="4B1EDA6E" w14:textId="26FF01BC" w:rsidR="00B20358" w:rsidRDefault="00B20358" w:rsidP="00B20358"/>
                  </w:txbxContent>
                </v:textbox>
                <w10:wrap type="square" anchorx="margin"/>
              </v:shape>
            </w:pict>
          </mc:Fallback>
        </mc:AlternateContent>
      </w:r>
      <w:r w:rsidR="0052349F" w:rsidRPr="001C70C8">
        <w:rPr>
          <w:rFonts w:asciiTheme="minorHAnsi" w:hAnsiTheme="minorHAnsi" w:cs="Arial"/>
          <w:sz w:val="22"/>
          <w:szCs w:val="22"/>
        </w:rPr>
        <w:t>If yes, please give details:</w:t>
      </w:r>
    </w:p>
    <w:p w14:paraId="275C1710" w14:textId="77777777" w:rsidR="00AA1FDB" w:rsidRDefault="00AA1FDB" w:rsidP="00411CB8">
      <w:pPr>
        <w:tabs>
          <w:tab w:val="left" w:pos="1560"/>
        </w:tabs>
        <w:jc w:val="both"/>
        <w:rPr>
          <w:rFonts w:ascii="Arial" w:hAnsi="Arial" w:cs="Arial"/>
          <w:b/>
          <w:bCs/>
          <w:sz w:val="22"/>
          <w:szCs w:val="22"/>
        </w:rPr>
      </w:pPr>
    </w:p>
    <w:p w14:paraId="3EB908EE" w14:textId="77777777" w:rsidR="00AA1FDB" w:rsidRDefault="00AA1FDB" w:rsidP="00411CB8">
      <w:pPr>
        <w:tabs>
          <w:tab w:val="left" w:pos="1560"/>
        </w:tabs>
        <w:jc w:val="both"/>
        <w:rPr>
          <w:rFonts w:ascii="Arial" w:hAnsi="Arial" w:cs="Arial"/>
          <w:b/>
          <w:bCs/>
          <w:sz w:val="22"/>
          <w:szCs w:val="22"/>
        </w:rPr>
      </w:pPr>
    </w:p>
    <w:p w14:paraId="149C3F40" w14:textId="7902A541" w:rsidR="00A838F2" w:rsidRPr="00411CB8" w:rsidRDefault="00A838F2" w:rsidP="00411CB8">
      <w:pPr>
        <w:tabs>
          <w:tab w:val="left" w:pos="1560"/>
        </w:tabs>
        <w:jc w:val="both"/>
        <w:rPr>
          <w:rFonts w:ascii="Arial" w:hAnsi="Arial" w:cs="Arial"/>
          <w:b/>
          <w:bCs/>
          <w:sz w:val="22"/>
          <w:szCs w:val="22"/>
        </w:rPr>
      </w:pPr>
      <w:r w:rsidRPr="001C70C8">
        <w:rPr>
          <w:rFonts w:asciiTheme="majorHAnsi" w:hAnsiTheme="majorHAnsi" w:cs="Arial"/>
          <w:b/>
          <w:bCs/>
          <w:color w:val="0868F8" w:themeColor="accent1"/>
          <w:sz w:val="28"/>
          <w:szCs w:val="28"/>
        </w:rPr>
        <w:t>Research Proposal</w:t>
      </w:r>
    </w:p>
    <w:p w14:paraId="06B885B9" w14:textId="77777777" w:rsidR="00720925" w:rsidRPr="001C70C8" w:rsidRDefault="00720925" w:rsidP="00A838F2">
      <w:pPr>
        <w:pStyle w:val="NormalWeb"/>
        <w:rPr>
          <w:rFonts w:asciiTheme="minorHAnsi" w:hAnsiTheme="minorHAnsi" w:cs="Arial"/>
          <w:i/>
          <w:iCs/>
          <w:lang w:val="en-US"/>
        </w:rPr>
      </w:pPr>
      <w:r w:rsidRPr="001C70C8">
        <w:rPr>
          <w:rFonts w:asciiTheme="minorHAnsi" w:hAnsiTheme="minorHAnsi" w:cs="Arial"/>
          <w:i/>
          <w:iCs/>
          <w:lang w:val="en-US"/>
        </w:rPr>
        <w:t>Please start this section on a new page.</w:t>
      </w:r>
    </w:p>
    <w:p w14:paraId="49333764" w14:textId="7AF33993" w:rsidR="00A838F2" w:rsidRPr="001C70C8" w:rsidRDefault="00A838F2" w:rsidP="00A838F2">
      <w:pPr>
        <w:pStyle w:val="NormalWeb"/>
        <w:rPr>
          <w:rFonts w:asciiTheme="minorHAnsi" w:hAnsiTheme="minorHAnsi" w:cs="Arial"/>
          <w:lang w:val="en-US"/>
        </w:rPr>
      </w:pPr>
      <w:r w:rsidRPr="001C70C8">
        <w:rPr>
          <w:rFonts w:asciiTheme="minorHAnsi" w:hAnsiTheme="minorHAnsi" w:cs="Arial"/>
          <w:lang w:val="en-US"/>
        </w:rPr>
        <w:t>With reference to Appendix ii, please put together a full research proposal. Use the following headers to structure the text.</w:t>
      </w:r>
      <w:r w:rsidR="004758FF" w:rsidRPr="001C70C8">
        <w:rPr>
          <w:rFonts w:asciiTheme="minorHAnsi" w:hAnsiTheme="minorHAnsi" w:cs="Arial"/>
          <w:lang w:val="en-US"/>
        </w:rPr>
        <w:t xml:space="preserve"> Maximum length </w:t>
      </w:r>
      <w:r w:rsidR="00392FB8">
        <w:rPr>
          <w:rFonts w:asciiTheme="minorHAnsi" w:hAnsiTheme="minorHAnsi" w:cs="Arial"/>
          <w:lang w:val="en-US"/>
        </w:rPr>
        <w:t>3</w:t>
      </w:r>
      <w:r w:rsidR="0088327A" w:rsidRPr="001C70C8">
        <w:rPr>
          <w:rFonts w:asciiTheme="minorHAnsi" w:hAnsiTheme="minorHAnsi" w:cs="Arial"/>
          <w:lang w:val="en-US"/>
        </w:rPr>
        <w:t xml:space="preserve"> pages</w:t>
      </w:r>
      <w:r w:rsidR="0053699C" w:rsidRPr="001C70C8">
        <w:rPr>
          <w:rFonts w:asciiTheme="minorHAnsi" w:hAnsiTheme="minorHAnsi" w:cs="Arial"/>
          <w:lang w:val="en-US"/>
        </w:rPr>
        <w:t xml:space="preserve"> in Arial font, </w:t>
      </w:r>
      <w:r w:rsidR="00720925" w:rsidRPr="001C70C8">
        <w:rPr>
          <w:rFonts w:asciiTheme="minorHAnsi" w:hAnsiTheme="minorHAnsi" w:cs="Arial"/>
          <w:lang w:val="en-US"/>
        </w:rPr>
        <w:t xml:space="preserve">minimum size </w:t>
      </w:r>
      <w:r w:rsidR="0053699C" w:rsidRPr="001C70C8">
        <w:rPr>
          <w:rFonts w:asciiTheme="minorHAnsi" w:hAnsiTheme="minorHAnsi" w:cs="Arial"/>
          <w:lang w:val="en-US"/>
        </w:rPr>
        <w:t>11</w:t>
      </w:r>
      <w:r w:rsidR="00AF6F0B" w:rsidRPr="001C70C8">
        <w:rPr>
          <w:rFonts w:asciiTheme="minorHAnsi" w:hAnsiTheme="minorHAnsi" w:cs="Arial"/>
          <w:lang w:val="en-US"/>
        </w:rPr>
        <w:t xml:space="preserve"> point.</w:t>
      </w:r>
    </w:p>
    <w:p w14:paraId="4CE0D98F" w14:textId="77777777" w:rsidR="00A838F2" w:rsidRPr="001C70C8" w:rsidRDefault="00A838F2" w:rsidP="00A838F2">
      <w:pPr>
        <w:pStyle w:val="NormalWeb"/>
        <w:rPr>
          <w:rFonts w:asciiTheme="minorHAnsi" w:hAnsiTheme="minorHAnsi" w:cs="Arial"/>
          <w:lang w:val="en-US"/>
        </w:rPr>
      </w:pPr>
    </w:p>
    <w:p w14:paraId="690721CE" w14:textId="77777777" w:rsidR="00A838F2" w:rsidRPr="001C70C8" w:rsidRDefault="00A838F2" w:rsidP="00A838F2">
      <w:pPr>
        <w:pStyle w:val="ListParagraph"/>
        <w:numPr>
          <w:ilvl w:val="0"/>
          <w:numId w:val="42"/>
        </w:numPr>
        <w:tabs>
          <w:tab w:val="left" w:pos="2535"/>
        </w:tabs>
        <w:spacing w:after="160" w:line="259" w:lineRule="auto"/>
        <w:jc w:val="both"/>
        <w:rPr>
          <w:rFonts w:asciiTheme="minorHAnsi" w:hAnsiTheme="minorHAnsi" w:cs="Arial"/>
          <w:b/>
          <w:bCs/>
          <w:sz w:val="22"/>
          <w:szCs w:val="22"/>
        </w:rPr>
      </w:pPr>
      <w:r w:rsidRPr="001C70C8">
        <w:rPr>
          <w:rFonts w:asciiTheme="minorHAnsi" w:hAnsiTheme="minorHAnsi" w:cs="Arial"/>
          <w:b/>
          <w:bCs/>
          <w:sz w:val="22"/>
          <w:szCs w:val="22"/>
        </w:rPr>
        <w:t>Title of Project</w:t>
      </w:r>
    </w:p>
    <w:p w14:paraId="51A8DA64" w14:textId="77777777" w:rsidR="00A838F2" w:rsidRPr="001C70C8" w:rsidRDefault="00A838F2" w:rsidP="00A838F2">
      <w:pPr>
        <w:pStyle w:val="ListParagraph"/>
        <w:numPr>
          <w:ilvl w:val="0"/>
          <w:numId w:val="42"/>
        </w:numPr>
        <w:tabs>
          <w:tab w:val="left" w:pos="2535"/>
        </w:tabs>
        <w:spacing w:after="160" w:line="259" w:lineRule="auto"/>
        <w:jc w:val="both"/>
        <w:rPr>
          <w:rFonts w:asciiTheme="minorHAnsi" w:hAnsiTheme="minorHAnsi" w:cs="Arial"/>
          <w:b/>
          <w:bCs/>
          <w:sz w:val="22"/>
          <w:szCs w:val="22"/>
        </w:rPr>
      </w:pPr>
      <w:r w:rsidRPr="001C70C8">
        <w:rPr>
          <w:rFonts w:asciiTheme="minorHAnsi" w:hAnsiTheme="minorHAnsi" w:cs="Arial"/>
          <w:b/>
          <w:bCs/>
          <w:sz w:val="22"/>
          <w:szCs w:val="22"/>
        </w:rPr>
        <w:t xml:space="preserve">Rationale for Study </w:t>
      </w:r>
    </w:p>
    <w:p w14:paraId="55CF0026" w14:textId="77777777" w:rsidR="00A838F2" w:rsidRPr="001C70C8" w:rsidRDefault="00A838F2" w:rsidP="00A838F2">
      <w:pPr>
        <w:pStyle w:val="ListParagraph"/>
        <w:numPr>
          <w:ilvl w:val="0"/>
          <w:numId w:val="42"/>
        </w:numPr>
        <w:tabs>
          <w:tab w:val="left" w:pos="2535"/>
        </w:tabs>
        <w:spacing w:after="160" w:line="259" w:lineRule="auto"/>
        <w:jc w:val="both"/>
        <w:rPr>
          <w:rFonts w:asciiTheme="minorHAnsi" w:hAnsiTheme="minorHAnsi" w:cs="Arial"/>
          <w:b/>
          <w:bCs/>
          <w:sz w:val="22"/>
          <w:szCs w:val="22"/>
        </w:rPr>
      </w:pPr>
      <w:r w:rsidRPr="001C70C8">
        <w:rPr>
          <w:rFonts w:asciiTheme="minorHAnsi" w:hAnsiTheme="minorHAnsi" w:cs="Arial"/>
          <w:b/>
          <w:bCs/>
          <w:sz w:val="22"/>
          <w:szCs w:val="22"/>
        </w:rPr>
        <w:t>Background</w:t>
      </w:r>
    </w:p>
    <w:p w14:paraId="01459923" w14:textId="4501DDA1" w:rsidR="00A838F2" w:rsidRPr="001C70C8" w:rsidRDefault="00A838F2" w:rsidP="00A838F2">
      <w:pPr>
        <w:pStyle w:val="ListParagraph"/>
        <w:numPr>
          <w:ilvl w:val="0"/>
          <w:numId w:val="42"/>
        </w:numPr>
        <w:tabs>
          <w:tab w:val="left" w:pos="2535"/>
        </w:tabs>
        <w:spacing w:after="160" w:line="259" w:lineRule="auto"/>
        <w:jc w:val="both"/>
        <w:rPr>
          <w:rFonts w:asciiTheme="minorHAnsi" w:hAnsiTheme="minorHAnsi" w:cs="Arial"/>
          <w:b/>
          <w:bCs/>
          <w:sz w:val="22"/>
          <w:szCs w:val="22"/>
        </w:rPr>
      </w:pPr>
      <w:r w:rsidRPr="001C70C8">
        <w:rPr>
          <w:rFonts w:asciiTheme="minorHAnsi" w:hAnsiTheme="minorHAnsi" w:cs="Arial"/>
          <w:b/>
          <w:bCs/>
          <w:sz w:val="22"/>
          <w:szCs w:val="22"/>
        </w:rPr>
        <w:t xml:space="preserve">Plan </w:t>
      </w:r>
      <w:r w:rsidR="00F85DE3" w:rsidRPr="001C70C8">
        <w:rPr>
          <w:rFonts w:asciiTheme="minorHAnsi" w:hAnsiTheme="minorHAnsi" w:cs="Arial"/>
          <w:b/>
          <w:bCs/>
          <w:sz w:val="22"/>
          <w:szCs w:val="22"/>
        </w:rPr>
        <w:t>i</w:t>
      </w:r>
      <w:r w:rsidRPr="001C70C8">
        <w:rPr>
          <w:rFonts w:asciiTheme="minorHAnsi" w:hAnsiTheme="minorHAnsi" w:cs="Arial"/>
          <w:b/>
          <w:bCs/>
          <w:sz w:val="22"/>
          <w:szCs w:val="22"/>
        </w:rPr>
        <w:t>ncluding Timetable</w:t>
      </w:r>
    </w:p>
    <w:p w14:paraId="66107355" w14:textId="77777777" w:rsidR="00A838F2" w:rsidRPr="001C70C8" w:rsidRDefault="00A838F2" w:rsidP="00A838F2">
      <w:pPr>
        <w:pStyle w:val="ListParagraph"/>
        <w:numPr>
          <w:ilvl w:val="0"/>
          <w:numId w:val="42"/>
        </w:numPr>
        <w:tabs>
          <w:tab w:val="left" w:pos="2535"/>
        </w:tabs>
        <w:spacing w:after="160" w:line="259" w:lineRule="auto"/>
        <w:jc w:val="both"/>
        <w:rPr>
          <w:rFonts w:asciiTheme="minorHAnsi" w:hAnsiTheme="minorHAnsi" w:cs="Arial"/>
          <w:b/>
          <w:bCs/>
          <w:sz w:val="22"/>
          <w:szCs w:val="22"/>
        </w:rPr>
      </w:pPr>
      <w:r w:rsidRPr="001C70C8">
        <w:rPr>
          <w:rFonts w:asciiTheme="minorHAnsi" w:hAnsiTheme="minorHAnsi" w:cs="Arial"/>
          <w:b/>
          <w:bCs/>
          <w:sz w:val="22"/>
          <w:szCs w:val="22"/>
        </w:rPr>
        <w:t>Relevance to MND Research</w:t>
      </w:r>
    </w:p>
    <w:p w14:paraId="4A9B6CCE" w14:textId="32828B52" w:rsidR="005E7813" w:rsidRPr="001C70C8" w:rsidRDefault="00A838F2" w:rsidP="005E7813">
      <w:pPr>
        <w:pStyle w:val="ListParagraph"/>
        <w:numPr>
          <w:ilvl w:val="0"/>
          <w:numId w:val="42"/>
        </w:numPr>
        <w:tabs>
          <w:tab w:val="left" w:pos="2535"/>
        </w:tabs>
        <w:spacing w:after="160" w:line="259" w:lineRule="auto"/>
        <w:jc w:val="both"/>
        <w:rPr>
          <w:rFonts w:asciiTheme="minorHAnsi" w:hAnsiTheme="minorHAnsi" w:cs="Arial"/>
          <w:b/>
          <w:bCs/>
          <w:sz w:val="22"/>
          <w:szCs w:val="22"/>
        </w:rPr>
      </w:pPr>
      <w:r w:rsidRPr="001C70C8">
        <w:rPr>
          <w:rFonts w:asciiTheme="minorHAnsi" w:hAnsiTheme="minorHAnsi" w:cs="Arial"/>
          <w:b/>
          <w:bCs/>
          <w:sz w:val="22"/>
          <w:szCs w:val="22"/>
        </w:rPr>
        <w:t xml:space="preserve">Dissemination, </w:t>
      </w:r>
      <w:r w:rsidR="00F85DE3" w:rsidRPr="001C70C8">
        <w:rPr>
          <w:rFonts w:asciiTheme="minorHAnsi" w:hAnsiTheme="minorHAnsi" w:cs="Arial"/>
          <w:b/>
          <w:bCs/>
          <w:sz w:val="22"/>
          <w:szCs w:val="22"/>
        </w:rPr>
        <w:t>i</w:t>
      </w:r>
      <w:r w:rsidRPr="001C70C8">
        <w:rPr>
          <w:rFonts w:asciiTheme="minorHAnsi" w:hAnsiTheme="minorHAnsi" w:cs="Arial"/>
          <w:b/>
          <w:bCs/>
          <w:sz w:val="22"/>
          <w:szCs w:val="22"/>
        </w:rPr>
        <w:t>ncluding to</w:t>
      </w:r>
      <w:r w:rsidR="00B57048" w:rsidRPr="001C70C8">
        <w:rPr>
          <w:rFonts w:asciiTheme="minorHAnsi" w:hAnsiTheme="minorHAnsi" w:cs="Arial"/>
          <w:b/>
          <w:bCs/>
          <w:sz w:val="22"/>
          <w:szCs w:val="22"/>
        </w:rPr>
        <w:t xml:space="preserve"> </w:t>
      </w:r>
      <w:r w:rsidR="001A5513" w:rsidRPr="001C70C8">
        <w:rPr>
          <w:rFonts w:asciiTheme="minorHAnsi" w:hAnsiTheme="minorHAnsi" w:cs="Arial"/>
          <w:b/>
          <w:bCs/>
          <w:sz w:val="22"/>
          <w:szCs w:val="22"/>
        </w:rPr>
        <w:t xml:space="preserve">People Affected by MND and to </w:t>
      </w:r>
      <w:r w:rsidR="00F85DE3" w:rsidRPr="001C70C8">
        <w:rPr>
          <w:rFonts w:asciiTheme="minorHAnsi" w:hAnsiTheme="minorHAnsi" w:cs="Arial"/>
          <w:b/>
          <w:bCs/>
          <w:sz w:val="22"/>
          <w:szCs w:val="22"/>
        </w:rPr>
        <w:t>w</w:t>
      </w:r>
      <w:r w:rsidR="001A5513" w:rsidRPr="001C70C8">
        <w:rPr>
          <w:rFonts w:asciiTheme="minorHAnsi" w:hAnsiTheme="minorHAnsi" w:cs="Arial"/>
          <w:b/>
          <w:bCs/>
          <w:sz w:val="22"/>
          <w:szCs w:val="22"/>
        </w:rPr>
        <w:t xml:space="preserve">ider </w:t>
      </w:r>
      <w:r w:rsidR="00F85DE3" w:rsidRPr="001C70C8">
        <w:rPr>
          <w:rFonts w:asciiTheme="minorHAnsi" w:hAnsiTheme="minorHAnsi" w:cs="Arial"/>
          <w:b/>
          <w:bCs/>
          <w:sz w:val="22"/>
          <w:szCs w:val="22"/>
        </w:rPr>
        <w:t>p</w:t>
      </w:r>
      <w:r w:rsidR="001A5513" w:rsidRPr="001C70C8">
        <w:rPr>
          <w:rFonts w:asciiTheme="minorHAnsi" w:hAnsiTheme="minorHAnsi" w:cs="Arial"/>
          <w:b/>
          <w:bCs/>
          <w:sz w:val="22"/>
          <w:szCs w:val="22"/>
        </w:rPr>
        <w:t>ublic</w:t>
      </w:r>
      <w:r w:rsidRPr="001C70C8">
        <w:rPr>
          <w:rFonts w:asciiTheme="minorHAnsi" w:hAnsiTheme="minorHAnsi" w:cs="Arial"/>
          <w:b/>
          <w:bCs/>
          <w:sz w:val="22"/>
          <w:szCs w:val="22"/>
        </w:rPr>
        <w:t xml:space="preserve"> </w:t>
      </w:r>
    </w:p>
    <w:p w14:paraId="401F70C8" w14:textId="77777777" w:rsidR="00AA4AFA" w:rsidRPr="001C70C8" w:rsidRDefault="00A838F2" w:rsidP="00AA4AFA">
      <w:pPr>
        <w:pStyle w:val="ListParagraph"/>
        <w:numPr>
          <w:ilvl w:val="0"/>
          <w:numId w:val="42"/>
        </w:numPr>
        <w:tabs>
          <w:tab w:val="left" w:pos="2535"/>
        </w:tabs>
        <w:spacing w:after="160" w:line="259" w:lineRule="auto"/>
        <w:jc w:val="both"/>
        <w:rPr>
          <w:rFonts w:asciiTheme="minorHAnsi" w:hAnsiTheme="minorHAnsi" w:cs="Arial"/>
        </w:rPr>
      </w:pPr>
      <w:r w:rsidRPr="001C70C8">
        <w:rPr>
          <w:rFonts w:asciiTheme="minorHAnsi" w:hAnsiTheme="minorHAnsi" w:cs="Arial"/>
          <w:b/>
          <w:bCs/>
          <w:sz w:val="22"/>
          <w:szCs w:val="22"/>
        </w:rPr>
        <w:t>Relevant Additional Material</w:t>
      </w:r>
    </w:p>
    <w:p w14:paraId="0F39EE0A" w14:textId="3D7EAF7F" w:rsidR="00A838F2" w:rsidRPr="001C70C8" w:rsidRDefault="00A838F2" w:rsidP="00AA4AFA">
      <w:pPr>
        <w:pStyle w:val="ListParagraph"/>
        <w:numPr>
          <w:ilvl w:val="0"/>
          <w:numId w:val="42"/>
        </w:numPr>
        <w:tabs>
          <w:tab w:val="left" w:pos="2535"/>
        </w:tabs>
        <w:spacing w:after="160" w:line="259" w:lineRule="auto"/>
        <w:jc w:val="both"/>
        <w:rPr>
          <w:rFonts w:asciiTheme="minorHAnsi" w:hAnsiTheme="minorHAnsi" w:cs="Arial"/>
        </w:rPr>
      </w:pPr>
      <w:r w:rsidRPr="001C70C8">
        <w:rPr>
          <w:rFonts w:asciiTheme="minorHAnsi" w:hAnsiTheme="minorHAnsi" w:cs="Arial"/>
          <w:b/>
          <w:bCs/>
          <w:sz w:val="22"/>
          <w:szCs w:val="22"/>
        </w:rPr>
        <w:t>References</w:t>
      </w:r>
    </w:p>
    <w:p w14:paraId="58A4E8A9" w14:textId="77777777" w:rsidR="004758FF" w:rsidRPr="001C70C8" w:rsidRDefault="004758FF" w:rsidP="00A838F2">
      <w:pPr>
        <w:tabs>
          <w:tab w:val="left" w:pos="2535"/>
        </w:tabs>
        <w:jc w:val="both"/>
        <w:rPr>
          <w:rFonts w:asciiTheme="majorHAnsi" w:hAnsiTheme="majorHAnsi" w:cs="Arial"/>
        </w:rPr>
      </w:pPr>
    </w:p>
    <w:p w14:paraId="7E915965" w14:textId="77777777" w:rsidR="00AA1FDB" w:rsidRDefault="00AA1FDB" w:rsidP="00720925">
      <w:pPr>
        <w:tabs>
          <w:tab w:val="left" w:pos="1560"/>
        </w:tabs>
        <w:spacing w:after="120"/>
        <w:jc w:val="both"/>
        <w:rPr>
          <w:rFonts w:asciiTheme="majorHAnsi" w:hAnsiTheme="majorHAnsi" w:cs="Arial"/>
          <w:b/>
          <w:bCs/>
          <w:color w:val="0868F8" w:themeColor="accent1"/>
          <w:sz w:val="28"/>
          <w:szCs w:val="28"/>
        </w:rPr>
      </w:pPr>
    </w:p>
    <w:p w14:paraId="0EF609A0" w14:textId="5B9858BE" w:rsidR="00AA4E3A" w:rsidRPr="001C70C8" w:rsidRDefault="0088327A" w:rsidP="00720925">
      <w:pPr>
        <w:tabs>
          <w:tab w:val="left" w:pos="1560"/>
        </w:tabs>
        <w:spacing w:after="120"/>
        <w:jc w:val="both"/>
        <w:rPr>
          <w:rFonts w:asciiTheme="majorHAnsi" w:hAnsiTheme="majorHAnsi" w:cs="Arial"/>
          <w:b/>
          <w:bCs/>
          <w:color w:val="0868F8" w:themeColor="accent1"/>
          <w:sz w:val="28"/>
          <w:szCs w:val="28"/>
        </w:rPr>
      </w:pPr>
      <w:r w:rsidRPr="001C70C8">
        <w:rPr>
          <w:rFonts w:asciiTheme="majorHAnsi" w:hAnsiTheme="majorHAnsi" w:cs="Arial"/>
          <w:b/>
          <w:bCs/>
          <w:color w:val="0868F8" w:themeColor="accent1"/>
          <w:sz w:val="28"/>
          <w:szCs w:val="28"/>
        </w:rPr>
        <w:t xml:space="preserve">Research </w:t>
      </w:r>
      <w:r w:rsidR="0048436B" w:rsidRPr="001C70C8">
        <w:rPr>
          <w:rFonts w:asciiTheme="majorHAnsi" w:hAnsiTheme="majorHAnsi" w:cs="Arial"/>
          <w:b/>
          <w:bCs/>
          <w:color w:val="0868F8" w:themeColor="accent1"/>
          <w:sz w:val="28"/>
          <w:szCs w:val="28"/>
        </w:rPr>
        <w:t>P</w:t>
      </w:r>
      <w:r w:rsidRPr="001C70C8">
        <w:rPr>
          <w:rFonts w:asciiTheme="majorHAnsi" w:hAnsiTheme="majorHAnsi" w:cs="Arial"/>
          <w:b/>
          <w:bCs/>
          <w:color w:val="0868F8" w:themeColor="accent1"/>
          <w:sz w:val="28"/>
          <w:szCs w:val="28"/>
        </w:rPr>
        <w:t xml:space="preserve">roposal for </w:t>
      </w:r>
      <w:r w:rsidR="0048436B" w:rsidRPr="001C70C8">
        <w:rPr>
          <w:rFonts w:asciiTheme="majorHAnsi" w:hAnsiTheme="majorHAnsi" w:cs="Arial"/>
          <w:b/>
          <w:bCs/>
          <w:color w:val="0868F8" w:themeColor="accent1"/>
          <w:sz w:val="28"/>
          <w:szCs w:val="28"/>
        </w:rPr>
        <w:t>R</w:t>
      </w:r>
      <w:r w:rsidRPr="001C70C8">
        <w:rPr>
          <w:rFonts w:asciiTheme="majorHAnsi" w:hAnsiTheme="majorHAnsi" w:cs="Arial"/>
          <w:b/>
          <w:bCs/>
          <w:color w:val="0868F8" w:themeColor="accent1"/>
          <w:sz w:val="28"/>
          <w:szCs w:val="28"/>
        </w:rPr>
        <w:t xml:space="preserve">eview by </w:t>
      </w:r>
      <w:r w:rsidR="0048436B" w:rsidRPr="001C70C8">
        <w:rPr>
          <w:rFonts w:asciiTheme="majorHAnsi" w:hAnsiTheme="majorHAnsi" w:cs="Arial"/>
          <w:b/>
          <w:bCs/>
          <w:color w:val="0868F8" w:themeColor="accent1"/>
          <w:sz w:val="28"/>
          <w:szCs w:val="28"/>
        </w:rPr>
        <w:t>L</w:t>
      </w:r>
      <w:r w:rsidR="001A252D" w:rsidRPr="001C70C8">
        <w:rPr>
          <w:rFonts w:asciiTheme="majorHAnsi" w:hAnsiTheme="majorHAnsi" w:cs="Arial"/>
          <w:b/>
          <w:bCs/>
          <w:color w:val="0868F8" w:themeColor="accent1"/>
          <w:sz w:val="28"/>
          <w:szCs w:val="28"/>
        </w:rPr>
        <w:t xml:space="preserve">ay </w:t>
      </w:r>
      <w:r w:rsidR="0048436B" w:rsidRPr="001C70C8">
        <w:rPr>
          <w:rFonts w:asciiTheme="majorHAnsi" w:hAnsiTheme="majorHAnsi" w:cs="Arial"/>
          <w:b/>
          <w:bCs/>
          <w:color w:val="0868F8" w:themeColor="accent1"/>
          <w:sz w:val="28"/>
          <w:szCs w:val="28"/>
        </w:rPr>
        <w:t>R</w:t>
      </w:r>
      <w:r w:rsidR="001A252D" w:rsidRPr="001C70C8">
        <w:rPr>
          <w:rFonts w:asciiTheme="majorHAnsi" w:hAnsiTheme="majorHAnsi" w:cs="Arial"/>
          <w:b/>
          <w:bCs/>
          <w:color w:val="0868F8" w:themeColor="accent1"/>
          <w:sz w:val="28"/>
          <w:szCs w:val="28"/>
        </w:rPr>
        <w:t>eviewers</w:t>
      </w:r>
    </w:p>
    <w:p w14:paraId="68186A94" w14:textId="77777777" w:rsidR="00720925" w:rsidRPr="001C70C8" w:rsidRDefault="00720925" w:rsidP="00720925">
      <w:pPr>
        <w:pStyle w:val="NormalWeb"/>
        <w:rPr>
          <w:rFonts w:ascii="DM Sans" w:hAnsi="DM Sans" w:cs="Arial"/>
          <w:i/>
          <w:iCs/>
          <w:lang w:val="en-US"/>
        </w:rPr>
      </w:pPr>
      <w:r w:rsidRPr="001C70C8">
        <w:rPr>
          <w:rFonts w:ascii="DM Sans" w:hAnsi="DM Sans" w:cs="Arial"/>
          <w:i/>
          <w:iCs/>
          <w:lang w:val="en-US"/>
        </w:rPr>
        <w:t>Please start this section on a new page.</w:t>
      </w:r>
    </w:p>
    <w:p w14:paraId="10ACC023" w14:textId="393C2653" w:rsidR="0024098B" w:rsidRPr="001C70C8" w:rsidRDefault="001A252D" w:rsidP="0097749B">
      <w:pPr>
        <w:pStyle w:val="NormalWeb"/>
        <w:rPr>
          <w:rFonts w:ascii="DM Sans" w:hAnsi="DM Sans" w:cs="Arial"/>
          <w:lang w:val="en-US"/>
        </w:rPr>
      </w:pPr>
      <w:r w:rsidRPr="001C70C8">
        <w:rPr>
          <w:rFonts w:ascii="DM Sans" w:hAnsi="DM Sans" w:cs="Arial"/>
        </w:rPr>
        <w:t>Your application will be reviewed by a person affected by MND</w:t>
      </w:r>
      <w:r w:rsidR="0024098B" w:rsidRPr="001C70C8">
        <w:rPr>
          <w:rFonts w:ascii="DM Sans" w:hAnsi="DM Sans" w:cs="Arial"/>
        </w:rPr>
        <w:t xml:space="preserve">. Please write a short outline, in lay terms, </w:t>
      </w:r>
      <w:r w:rsidR="00784A9E" w:rsidRPr="001C70C8">
        <w:rPr>
          <w:rFonts w:ascii="DM Sans" w:hAnsi="DM Sans" w:cs="Arial"/>
        </w:rPr>
        <w:t>th</w:t>
      </w:r>
      <w:r w:rsidR="00F85DE3" w:rsidRPr="001C70C8">
        <w:rPr>
          <w:rFonts w:ascii="DM Sans" w:hAnsi="DM Sans" w:cs="Arial"/>
        </w:rPr>
        <w:t>at</w:t>
      </w:r>
      <w:r w:rsidR="00784A9E" w:rsidRPr="001C70C8">
        <w:rPr>
          <w:rFonts w:ascii="DM Sans" w:hAnsi="DM Sans" w:cs="Arial"/>
        </w:rPr>
        <w:t xml:space="preserve"> covers the </w:t>
      </w:r>
      <w:r w:rsidR="00E60AEE" w:rsidRPr="001C70C8">
        <w:rPr>
          <w:rFonts w:ascii="DM Sans" w:hAnsi="DM Sans" w:cs="Arial"/>
        </w:rPr>
        <w:t xml:space="preserve">items </w:t>
      </w:r>
      <w:r w:rsidR="00784A9E" w:rsidRPr="001C70C8">
        <w:rPr>
          <w:rFonts w:ascii="DM Sans" w:hAnsi="DM Sans" w:cs="Arial"/>
        </w:rPr>
        <w:t xml:space="preserve">below. Maximum length </w:t>
      </w:r>
      <w:r w:rsidR="00EB651D" w:rsidRPr="001C70C8">
        <w:rPr>
          <w:rFonts w:ascii="DM Sans" w:hAnsi="DM Sans" w:cs="Arial"/>
        </w:rPr>
        <w:t>1</w:t>
      </w:r>
      <w:r w:rsidR="00784A9E" w:rsidRPr="001C70C8">
        <w:rPr>
          <w:rFonts w:ascii="DM Sans" w:hAnsi="DM Sans" w:cs="Arial"/>
        </w:rPr>
        <w:t xml:space="preserve"> page</w:t>
      </w:r>
      <w:r w:rsidR="0097749B" w:rsidRPr="001C70C8">
        <w:rPr>
          <w:rFonts w:ascii="DM Sans" w:hAnsi="DM Sans" w:cs="Arial"/>
          <w:lang w:val="en-US"/>
        </w:rPr>
        <w:t xml:space="preserve"> in Arial font, </w:t>
      </w:r>
      <w:r w:rsidR="00720925" w:rsidRPr="001C70C8">
        <w:rPr>
          <w:rFonts w:ascii="DM Sans" w:hAnsi="DM Sans" w:cs="Arial"/>
          <w:lang w:val="en-US"/>
        </w:rPr>
        <w:t xml:space="preserve">minimum size </w:t>
      </w:r>
      <w:r w:rsidR="0097749B" w:rsidRPr="001C70C8">
        <w:rPr>
          <w:rFonts w:ascii="DM Sans" w:hAnsi="DM Sans" w:cs="Arial"/>
          <w:lang w:val="en-US"/>
        </w:rPr>
        <w:t>11 point</w:t>
      </w:r>
      <w:r w:rsidR="0097749B" w:rsidRPr="001C70C8">
        <w:rPr>
          <w:rFonts w:ascii="DM Sans" w:hAnsi="DM Sans" w:cs="Arial"/>
        </w:rPr>
        <w:t>.</w:t>
      </w:r>
    </w:p>
    <w:p w14:paraId="023E4FA4" w14:textId="77777777" w:rsidR="00E60AEE" w:rsidRPr="001C70C8" w:rsidRDefault="00E60AEE" w:rsidP="00DD3109">
      <w:pPr>
        <w:pStyle w:val="ListParagraph"/>
        <w:numPr>
          <w:ilvl w:val="0"/>
          <w:numId w:val="44"/>
        </w:numPr>
        <w:spacing w:before="240" w:after="113" w:line="247" w:lineRule="auto"/>
        <w:rPr>
          <w:rFonts w:ascii="DM Sans" w:hAnsi="DM Sans" w:cs="Arial"/>
          <w:b/>
          <w:bCs/>
          <w:sz w:val="22"/>
          <w:szCs w:val="22"/>
        </w:rPr>
      </w:pPr>
      <w:r w:rsidRPr="001C70C8">
        <w:rPr>
          <w:rFonts w:ascii="DM Sans" w:hAnsi="DM Sans" w:cs="Arial"/>
          <w:b/>
          <w:bCs/>
          <w:sz w:val="22"/>
          <w:szCs w:val="22"/>
        </w:rPr>
        <w:t>The title of the project</w:t>
      </w:r>
    </w:p>
    <w:p w14:paraId="5BC1E1F0" w14:textId="76ED2200" w:rsidR="00784A9E" w:rsidRPr="001C70C8" w:rsidRDefault="00DD3109" w:rsidP="00DD3109">
      <w:pPr>
        <w:pStyle w:val="ListParagraph"/>
        <w:numPr>
          <w:ilvl w:val="0"/>
          <w:numId w:val="44"/>
        </w:numPr>
        <w:spacing w:before="240" w:after="113" w:line="247" w:lineRule="auto"/>
        <w:rPr>
          <w:rFonts w:ascii="DM Sans" w:hAnsi="DM Sans" w:cs="Arial"/>
          <w:b/>
          <w:bCs/>
          <w:sz w:val="22"/>
          <w:szCs w:val="22"/>
        </w:rPr>
      </w:pPr>
      <w:r w:rsidRPr="001C70C8">
        <w:rPr>
          <w:rFonts w:ascii="DM Sans" w:hAnsi="DM Sans" w:cs="Arial"/>
          <w:b/>
          <w:bCs/>
          <w:sz w:val="22"/>
          <w:szCs w:val="22"/>
        </w:rPr>
        <w:lastRenderedPageBreak/>
        <w:t>The</w:t>
      </w:r>
      <w:r w:rsidR="004758FF" w:rsidRPr="001C70C8">
        <w:rPr>
          <w:rFonts w:ascii="DM Sans" w:hAnsi="DM Sans" w:cs="Arial"/>
          <w:b/>
          <w:bCs/>
          <w:sz w:val="22"/>
          <w:szCs w:val="22"/>
        </w:rPr>
        <w:t xml:space="preserve"> aim of the project, </w:t>
      </w:r>
    </w:p>
    <w:p w14:paraId="48DD0FD5" w14:textId="77777777" w:rsidR="00784A9E" w:rsidRPr="001C70C8" w:rsidRDefault="00784A9E" w:rsidP="00DD3109">
      <w:pPr>
        <w:pStyle w:val="ListParagraph"/>
        <w:numPr>
          <w:ilvl w:val="0"/>
          <w:numId w:val="44"/>
        </w:numPr>
        <w:spacing w:before="240" w:after="113" w:line="247" w:lineRule="auto"/>
        <w:rPr>
          <w:rFonts w:ascii="DM Sans" w:hAnsi="DM Sans" w:cs="Arial"/>
          <w:b/>
          <w:bCs/>
          <w:sz w:val="22"/>
          <w:szCs w:val="22"/>
        </w:rPr>
      </w:pPr>
      <w:r w:rsidRPr="001C70C8">
        <w:rPr>
          <w:rFonts w:ascii="DM Sans" w:hAnsi="DM Sans" w:cs="Arial"/>
          <w:b/>
          <w:bCs/>
          <w:sz w:val="22"/>
          <w:szCs w:val="22"/>
        </w:rPr>
        <w:t>W</w:t>
      </w:r>
      <w:r w:rsidR="004758FF" w:rsidRPr="001C70C8">
        <w:rPr>
          <w:rFonts w:ascii="DM Sans" w:hAnsi="DM Sans" w:cs="Arial"/>
          <w:b/>
          <w:bCs/>
          <w:sz w:val="22"/>
          <w:szCs w:val="22"/>
        </w:rPr>
        <w:t xml:space="preserve">hat it involves, </w:t>
      </w:r>
    </w:p>
    <w:p w14:paraId="7D9887A7" w14:textId="77777777" w:rsidR="00784A9E" w:rsidRPr="001C70C8" w:rsidRDefault="00784A9E" w:rsidP="00DD3109">
      <w:pPr>
        <w:pStyle w:val="ListParagraph"/>
        <w:numPr>
          <w:ilvl w:val="0"/>
          <w:numId w:val="44"/>
        </w:numPr>
        <w:spacing w:before="240" w:after="113" w:line="247" w:lineRule="auto"/>
        <w:rPr>
          <w:rFonts w:ascii="DM Sans" w:hAnsi="DM Sans" w:cs="Arial"/>
          <w:b/>
          <w:bCs/>
          <w:sz w:val="22"/>
          <w:szCs w:val="22"/>
        </w:rPr>
      </w:pPr>
      <w:r w:rsidRPr="001C70C8">
        <w:rPr>
          <w:rFonts w:ascii="DM Sans" w:hAnsi="DM Sans" w:cs="Arial"/>
          <w:b/>
          <w:bCs/>
          <w:sz w:val="22"/>
          <w:szCs w:val="22"/>
        </w:rPr>
        <w:t>W</w:t>
      </w:r>
      <w:r w:rsidR="004758FF" w:rsidRPr="001C70C8">
        <w:rPr>
          <w:rFonts w:ascii="DM Sans" w:hAnsi="DM Sans" w:cs="Arial"/>
          <w:b/>
          <w:bCs/>
          <w:sz w:val="22"/>
          <w:szCs w:val="22"/>
        </w:rPr>
        <w:t>hy it’s necessary</w:t>
      </w:r>
      <w:r w:rsidRPr="001C70C8">
        <w:rPr>
          <w:rFonts w:ascii="DM Sans" w:hAnsi="DM Sans" w:cs="Arial"/>
          <w:b/>
          <w:bCs/>
          <w:sz w:val="22"/>
          <w:szCs w:val="22"/>
        </w:rPr>
        <w:t xml:space="preserve"> and </w:t>
      </w:r>
      <w:r w:rsidR="004758FF" w:rsidRPr="001C70C8">
        <w:rPr>
          <w:rFonts w:ascii="DM Sans" w:hAnsi="DM Sans" w:cs="Arial"/>
          <w:b/>
          <w:bCs/>
          <w:sz w:val="22"/>
          <w:szCs w:val="22"/>
        </w:rPr>
        <w:t xml:space="preserve">how it relates to other research, </w:t>
      </w:r>
    </w:p>
    <w:p w14:paraId="40E63FB8" w14:textId="4698B3DE" w:rsidR="00784A9E" w:rsidRPr="001C70C8" w:rsidRDefault="00784A9E" w:rsidP="00DD3109">
      <w:pPr>
        <w:pStyle w:val="ListParagraph"/>
        <w:numPr>
          <w:ilvl w:val="0"/>
          <w:numId w:val="44"/>
        </w:numPr>
        <w:spacing w:before="240" w:after="113" w:line="247" w:lineRule="auto"/>
        <w:rPr>
          <w:rFonts w:ascii="DM Sans" w:hAnsi="DM Sans" w:cs="Arial"/>
          <w:b/>
          <w:bCs/>
          <w:sz w:val="22"/>
          <w:szCs w:val="22"/>
        </w:rPr>
      </w:pPr>
      <w:r w:rsidRPr="001C70C8">
        <w:rPr>
          <w:rFonts w:ascii="DM Sans" w:hAnsi="DM Sans" w:cs="Arial"/>
          <w:b/>
          <w:bCs/>
          <w:sz w:val="22"/>
          <w:szCs w:val="22"/>
        </w:rPr>
        <w:t>W</w:t>
      </w:r>
      <w:r w:rsidR="004758FF" w:rsidRPr="001C70C8">
        <w:rPr>
          <w:rFonts w:ascii="DM Sans" w:hAnsi="DM Sans" w:cs="Arial"/>
          <w:b/>
          <w:bCs/>
          <w:sz w:val="22"/>
          <w:szCs w:val="22"/>
        </w:rPr>
        <w:t xml:space="preserve">hat difference </w:t>
      </w:r>
      <w:r w:rsidRPr="001C70C8">
        <w:rPr>
          <w:rFonts w:ascii="DM Sans" w:hAnsi="DM Sans" w:cs="Arial"/>
          <w:b/>
          <w:bCs/>
          <w:sz w:val="22"/>
          <w:szCs w:val="22"/>
        </w:rPr>
        <w:t xml:space="preserve">your proposed </w:t>
      </w:r>
      <w:r w:rsidR="00AA4E3A" w:rsidRPr="001C70C8">
        <w:rPr>
          <w:rFonts w:ascii="DM Sans" w:hAnsi="DM Sans" w:cs="Arial"/>
          <w:b/>
          <w:bCs/>
          <w:sz w:val="22"/>
          <w:szCs w:val="22"/>
        </w:rPr>
        <w:t>research</w:t>
      </w:r>
      <w:r w:rsidR="004758FF" w:rsidRPr="001C70C8">
        <w:rPr>
          <w:rFonts w:ascii="DM Sans" w:hAnsi="DM Sans" w:cs="Arial"/>
          <w:b/>
          <w:bCs/>
          <w:sz w:val="22"/>
          <w:szCs w:val="22"/>
        </w:rPr>
        <w:t xml:space="preserve"> will make (or aim to make), </w:t>
      </w:r>
    </w:p>
    <w:p w14:paraId="2173DB23" w14:textId="7A31769C" w:rsidR="00EB651D" w:rsidRPr="001C70C8" w:rsidRDefault="00784A9E" w:rsidP="00DD3109">
      <w:pPr>
        <w:pStyle w:val="ListParagraph"/>
        <w:numPr>
          <w:ilvl w:val="0"/>
          <w:numId w:val="44"/>
        </w:numPr>
        <w:spacing w:before="240" w:after="113" w:line="247" w:lineRule="auto"/>
        <w:rPr>
          <w:rFonts w:ascii="DM Sans" w:hAnsi="DM Sans" w:cs="Arial"/>
          <w:b/>
          <w:bCs/>
          <w:sz w:val="22"/>
          <w:szCs w:val="22"/>
        </w:rPr>
      </w:pPr>
      <w:r w:rsidRPr="001C70C8">
        <w:rPr>
          <w:rFonts w:ascii="DM Sans" w:hAnsi="DM Sans" w:cs="Arial"/>
          <w:b/>
          <w:bCs/>
          <w:sz w:val="22"/>
          <w:szCs w:val="22"/>
        </w:rPr>
        <w:t>H</w:t>
      </w:r>
      <w:r w:rsidR="004758FF" w:rsidRPr="001C70C8">
        <w:rPr>
          <w:rFonts w:ascii="DM Sans" w:hAnsi="DM Sans" w:cs="Arial"/>
          <w:b/>
          <w:bCs/>
          <w:sz w:val="22"/>
          <w:szCs w:val="22"/>
        </w:rPr>
        <w:t>ow the results will be shared</w:t>
      </w:r>
      <w:r w:rsidR="00EB651D" w:rsidRPr="001C70C8">
        <w:rPr>
          <w:rFonts w:ascii="DM Sans" w:eastAsia="Arial" w:hAnsi="DM Sans" w:cs="Arial"/>
          <w:b/>
          <w:bCs/>
          <w:sz w:val="22"/>
          <w:szCs w:val="22"/>
          <w:lang w:eastAsia="en-GB"/>
        </w:rPr>
        <w:t xml:space="preserve"> (this should include sharing with the public, and sharing with people affected by MND)</w:t>
      </w:r>
    </w:p>
    <w:p w14:paraId="64096AEA" w14:textId="77777777" w:rsidR="00AA1FDB" w:rsidRDefault="00AA1FDB" w:rsidP="00720925">
      <w:pPr>
        <w:spacing w:after="120"/>
        <w:rPr>
          <w:rFonts w:asciiTheme="majorHAnsi" w:hAnsiTheme="majorHAnsi" w:cs="Arial"/>
          <w:b/>
          <w:bCs/>
          <w:color w:val="0868F8" w:themeColor="accent1"/>
          <w:sz w:val="28"/>
          <w:szCs w:val="28"/>
        </w:rPr>
      </w:pPr>
    </w:p>
    <w:p w14:paraId="58FFC62F" w14:textId="1456E12E" w:rsidR="00A838F2" w:rsidRPr="001C70C8" w:rsidRDefault="00A838F2" w:rsidP="00720925">
      <w:pPr>
        <w:spacing w:after="120"/>
        <w:rPr>
          <w:rFonts w:asciiTheme="majorHAnsi" w:hAnsiTheme="majorHAnsi" w:cs="Arial"/>
          <w:b/>
          <w:color w:val="0868F8" w:themeColor="accent1"/>
          <w:sz w:val="28"/>
          <w:szCs w:val="28"/>
        </w:rPr>
      </w:pPr>
      <w:r w:rsidRPr="001C70C8">
        <w:rPr>
          <w:rFonts w:asciiTheme="majorHAnsi" w:hAnsiTheme="majorHAnsi" w:cs="Arial"/>
          <w:b/>
          <w:bCs/>
          <w:color w:val="0868F8" w:themeColor="accent1"/>
          <w:sz w:val="28"/>
          <w:szCs w:val="28"/>
        </w:rPr>
        <w:t>Additional</w:t>
      </w:r>
      <w:r w:rsidR="0048436B" w:rsidRPr="001C70C8">
        <w:rPr>
          <w:rFonts w:asciiTheme="majorHAnsi" w:hAnsiTheme="majorHAnsi" w:cs="Arial"/>
          <w:b/>
          <w:bCs/>
          <w:color w:val="0868F8" w:themeColor="accent1"/>
          <w:sz w:val="28"/>
          <w:szCs w:val="28"/>
        </w:rPr>
        <w:t xml:space="preserve"> Do</w:t>
      </w:r>
      <w:r w:rsidRPr="001C70C8">
        <w:rPr>
          <w:rFonts w:asciiTheme="majorHAnsi" w:hAnsiTheme="majorHAnsi" w:cs="Arial"/>
          <w:b/>
          <w:bCs/>
          <w:color w:val="0868F8" w:themeColor="accent1"/>
          <w:sz w:val="28"/>
          <w:szCs w:val="28"/>
        </w:rPr>
        <w:t xml:space="preserve">cuments </w:t>
      </w:r>
      <w:r w:rsidR="0048436B" w:rsidRPr="001C70C8">
        <w:rPr>
          <w:rFonts w:asciiTheme="majorHAnsi" w:hAnsiTheme="majorHAnsi" w:cs="Arial"/>
          <w:b/>
          <w:bCs/>
          <w:color w:val="0868F8" w:themeColor="accent1"/>
          <w:sz w:val="28"/>
          <w:szCs w:val="28"/>
        </w:rPr>
        <w:t>N</w:t>
      </w:r>
      <w:r w:rsidRPr="001C70C8">
        <w:rPr>
          <w:rFonts w:asciiTheme="majorHAnsi" w:hAnsiTheme="majorHAnsi" w:cs="Arial"/>
          <w:b/>
          <w:bCs/>
          <w:color w:val="0868F8" w:themeColor="accent1"/>
          <w:sz w:val="28"/>
          <w:szCs w:val="28"/>
        </w:rPr>
        <w:t>eeded</w:t>
      </w:r>
    </w:p>
    <w:p w14:paraId="6762DA8E" w14:textId="77777777" w:rsidR="00A838F2" w:rsidRPr="001C70C8" w:rsidRDefault="00A838F2" w:rsidP="00A838F2">
      <w:pPr>
        <w:rPr>
          <w:rFonts w:asciiTheme="minorHAnsi" w:hAnsiTheme="minorHAnsi" w:cs="Arial"/>
          <w:bCs/>
          <w:sz w:val="22"/>
          <w:szCs w:val="22"/>
        </w:rPr>
      </w:pPr>
      <w:r w:rsidRPr="001C70C8">
        <w:rPr>
          <w:rFonts w:asciiTheme="minorHAnsi" w:hAnsiTheme="minorHAnsi" w:cs="Arial"/>
          <w:bCs/>
          <w:sz w:val="22"/>
          <w:szCs w:val="22"/>
        </w:rPr>
        <w:t xml:space="preserve">Please also provide these additional documents, where appropriate, preferably in PDF format. </w:t>
      </w:r>
    </w:p>
    <w:p w14:paraId="56675F7D" w14:textId="77777777" w:rsidR="00A838F2" w:rsidRPr="001C70C8" w:rsidRDefault="00A838F2" w:rsidP="00A838F2">
      <w:pPr>
        <w:rPr>
          <w:rFonts w:asciiTheme="minorHAnsi" w:hAnsiTheme="minorHAnsi" w:cs="Arial"/>
          <w:bCs/>
          <w:i/>
          <w:iCs/>
          <w:sz w:val="22"/>
          <w:szCs w:val="22"/>
        </w:rPr>
      </w:pPr>
    </w:p>
    <w:p w14:paraId="3A0FADCE" w14:textId="5F9EFB36" w:rsidR="00765F06" w:rsidRPr="001C70C8" w:rsidRDefault="00A838F2" w:rsidP="00A838F2">
      <w:pPr>
        <w:pStyle w:val="ListParagraph"/>
        <w:numPr>
          <w:ilvl w:val="0"/>
          <w:numId w:val="38"/>
        </w:numPr>
        <w:rPr>
          <w:rFonts w:asciiTheme="minorHAnsi" w:hAnsiTheme="minorHAnsi" w:cs="Arial"/>
          <w:bCs/>
          <w:sz w:val="22"/>
          <w:szCs w:val="22"/>
        </w:rPr>
      </w:pPr>
      <w:r w:rsidRPr="001C70C8">
        <w:rPr>
          <w:rFonts w:asciiTheme="minorHAnsi" w:hAnsiTheme="minorHAnsi" w:cs="Arial"/>
          <w:bCs/>
          <w:sz w:val="22"/>
          <w:szCs w:val="22"/>
        </w:rPr>
        <w:t xml:space="preserve">Supporting letters from main </w:t>
      </w:r>
      <w:r w:rsidR="00765F06" w:rsidRPr="001C70C8">
        <w:rPr>
          <w:rFonts w:asciiTheme="minorHAnsi" w:hAnsiTheme="minorHAnsi" w:cs="Arial"/>
          <w:bCs/>
          <w:sz w:val="22"/>
          <w:szCs w:val="22"/>
        </w:rPr>
        <w:t>supervisor/co-applicants/</w:t>
      </w:r>
      <w:r w:rsidRPr="001C70C8">
        <w:rPr>
          <w:rFonts w:asciiTheme="minorHAnsi" w:hAnsiTheme="minorHAnsi" w:cs="Arial"/>
          <w:bCs/>
          <w:sz w:val="22"/>
          <w:szCs w:val="22"/>
        </w:rPr>
        <w:t>collaborators</w:t>
      </w:r>
    </w:p>
    <w:p w14:paraId="56C71972" w14:textId="42ACFE11" w:rsidR="00A838F2" w:rsidRPr="001C70C8" w:rsidRDefault="00415840" w:rsidP="00765F06">
      <w:pPr>
        <w:pStyle w:val="ListParagraph"/>
        <w:rPr>
          <w:rFonts w:asciiTheme="minorHAnsi" w:hAnsiTheme="minorHAnsi" w:cs="Arial"/>
          <w:bCs/>
          <w:sz w:val="22"/>
          <w:szCs w:val="22"/>
        </w:rPr>
      </w:pPr>
      <w:r>
        <w:rPr>
          <w:rFonts w:asciiTheme="minorHAnsi" w:hAnsiTheme="minorHAnsi" w:cs="Arial"/>
          <w:bCs/>
          <w:sz w:val="22"/>
          <w:szCs w:val="22"/>
        </w:rPr>
        <w:t>(</w:t>
      </w:r>
      <w:r w:rsidR="00A838F2" w:rsidRPr="001C70C8">
        <w:rPr>
          <w:rFonts w:asciiTheme="minorHAnsi" w:hAnsiTheme="minorHAnsi" w:cs="Arial"/>
          <w:bCs/>
          <w:sz w:val="22"/>
          <w:szCs w:val="22"/>
        </w:rPr>
        <w:t>if relevant</w:t>
      </w:r>
      <w:r>
        <w:rPr>
          <w:rFonts w:asciiTheme="minorHAnsi" w:hAnsiTheme="minorHAnsi" w:cs="Arial"/>
          <w:bCs/>
          <w:sz w:val="22"/>
          <w:szCs w:val="22"/>
        </w:rPr>
        <w:t>)</w:t>
      </w:r>
      <w:r w:rsidR="00AA4E3A" w:rsidRPr="001C70C8">
        <w:rPr>
          <w:rFonts w:asciiTheme="minorHAnsi" w:hAnsiTheme="minorHAnsi" w:cs="Arial"/>
          <w:bCs/>
          <w:sz w:val="22"/>
          <w:szCs w:val="22"/>
        </w:rPr>
        <w:tab/>
      </w:r>
      <w:r w:rsidR="00AA4E3A" w:rsidRPr="001C70C8">
        <w:rPr>
          <w:rFonts w:asciiTheme="minorHAnsi" w:hAnsiTheme="minorHAnsi" w:cs="Arial"/>
          <w:bCs/>
          <w:sz w:val="22"/>
          <w:szCs w:val="22"/>
        </w:rPr>
        <w:tab/>
      </w:r>
      <w:r w:rsidR="00AA4E3A" w:rsidRPr="001C70C8">
        <w:rPr>
          <w:rFonts w:asciiTheme="minorHAnsi" w:hAnsiTheme="minorHAnsi" w:cs="Arial"/>
          <w:bCs/>
          <w:sz w:val="22"/>
          <w:szCs w:val="22"/>
        </w:rPr>
        <w:tab/>
      </w:r>
      <w:r w:rsidR="00765F06" w:rsidRPr="001C70C8">
        <w:rPr>
          <w:rFonts w:asciiTheme="minorHAnsi" w:hAnsiTheme="minorHAnsi" w:cs="Arial"/>
          <w:bCs/>
          <w:sz w:val="22"/>
          <w:szCs w:val="22"/>
        </w:rPr>
        <w:t xml:space="preserve">                                                                       </w:t>
      </w:r>
      <w:r w:rsidR="001C70C8">
        <w:rPr>
          <w:rFonts w:asciiTheme="minorHAnsi" w:hAnsiTheme="minorHAnsi" w:cs="Arial"/>
          <w:bCs/>
          <w:sz w:val="22"/>
          <w:szCs w:val="22"/>
        </w:rPr>
        <w:t xml:space="preserve">   </w:t>
      </w:r>
      <w:r w:rsidR="00765F06" w:rsidRPr="001C70C8">
        <w:rPr>
          <w:rFonts w:asciiTheme="minorHAnsi" w:hAnsiTheme="minorHAnsi" w:cs="Arial"/>
          <w:sz w:val="22"/>
          <w:szCs w:val="22"/>
        </w:rPr>
        <w:t>Included</w:t>
      </w:r>
      <w:r w:rsidR="008866C0">
        <w:rPr>
          <w:rFonts w:asciiTheme="minorHAnsi" w:hAnsiTheme="minorHAnsi" w:cs="Arial"/>
          <w:sz w:val="22"/>
          <w:szCs w:val="22"/>
        </w:rPr>
        <w:t xml:space="preserve"> </w:t>
      </w:r>
      <w:sdt>
        <w:sdtPr>
          <w:rPr>
            <w:rFonts w:asciiTheme="minorHAnsi" w:hAnsiTheme="minorHAnsi" w:cs="Arial"/>
            <w:sz w:val="22"/>
            <w:szCs w:val="22"/>
          </w:rPr>
          <w:id w:val="-834994662"/>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00765F06" w:rsidRPr="001C70C8">
        <w:rPr>
          <w:rFonts w:asciiTheme="minorHAnsi" w:hAnsiTheme="minorHAnsi" w:cs="Arial"/>
          <w:bCs/>
          <w:sz w:val="22"/>
          <w:szCs w:val="22"/>
        </w:rPr>
        <w:t xml:space="preserve">                      </w:t>
      </w:r>
    </w:p>
    <w:p w14:paraId="2F281EDB" w14:textId="683ECF09" w:rsidR="00A838F2" w:rsidRPr="001C70C8" w:rsidRDefault="00A838F2" w:rsidP="00A838F2">
      <w:pPr>
        <w:pStyle w:val="ListParagraph"/>
        <w:numPr>
          <w:ilvl w:val="0"/>
          <w:numId w:val="38"/>
        </w:numPr>
        <w:rPr>
          <w:rFonts w:asciiTheme="minorHAnsi" w:hAnsiTheme="minorHAnsi" w:cs="Arial"/>
          <w:bCs/>
          <w:sz w:val="22"/>
          <w:szCs w:val="22"/>
        </w:rPr>
      </w:pPr>
      <w:r w:rsidRPr="001C70C8">
        <w:rPr>
          <w:rFonts w:asciiTheme="minorHAnsi" w:hAnsiTheme="minorHAnsi" w:cs="Arial"/>
          <w:bCs/>
          <w:sz w:val="22"/>
          <w:szCs w:val="22"/>
        </w:rPr>
        <w:t>Intellectual property agreements</w:t>
      </w:r>
      <w:r w:rsidR="00415840">
        <w:rPr>
          <w:rFonts w:asciiTheme="minorHAnsi" w:hAnsiTheme="minorHAnsi" w:cs="Arial"/>
          <w:bCs/>
          <w:sz w:val="22"/>
          <w:szCs w:val="22"/>
        </w:rPr>
        <w:t xml:space="preserve"> (if</w:t>
      </w:r>
      <w:r w:rsidRPr="001C70C8">
        <w:rPr>
          <w:rFonts w:asciiTheme="minorHAnsi" w:hAnsiTheme="minorHAnsi" w:cs="Arial"/>
          <w:bCs/>
          <w:sz w:val="22"/>
          <w:szCs w:val="22"/>
        </w:rPr>
        <w:t xml:space="preserve"> relevant</w:t>
      </w:r>
      <w:r w:rsidR="00415840">
        <w:rPr>
          <w:rFonts w:asciiTheme="minorHAnsi" w:hAnsiTheme="minorHAnsi" w:cs="Arial"/>
          <w:bCs/>
          <w:sz w:val="22"/>
          <w:szCs w:val="22"/>
        </w:rPr>
        <w:t>)</w:t>
      </w:r>
      <w:r w:rsidRPr="001C70C8">
        <w:rPr>
          <w:rFonts w:asciiTheme="minorHAnsi" w:hAnsiTheme="minorHAnsi" w:cs="Arial"/>
          <w:bCs/>
          <w:sz w:val="22"/>
          <w:szCs w:val="22"/>
        </w:rPr>
        <w:t xml:space="preserve"> </w:t>
      </w:r>
      <w:r w:rsidRPr="001C70C8">
        <w:rPr>
          <w:rFonts w:asciiTheme="minorHAnsi" w:hAnsiTheme="minorHAnsi" w:cs="Arial"/>
          <w:bCs/>
          <w:sz w:val="22"/>
          <w:szCs w:val="22"/>
        </w:rPr>
        <w:tab/>
      </w:r>
      <w:r w:rsidRPr="001C70C8">
        <w:rPr>
          <w:rFonts w:asciiTheme="minorHAnsi" w:hAnsiTheme="minorHAnsi" w:cs="Arial"/>
          <w:bCs/>
          <w:sz w:val="22"/>
          <w:szCs w:val="22"/>
        </w:rPr>
        <w:tab/>
      </w:r>
      <w:r w:rsidR="00AA4E3A" w:rsidRPr="001C70C8">
        <w:rPr>
          <w:rFonts w:asciiTheme="minorHAnsi" w:hAnsiTheme="minorHAnsi" w:cs="Arial"/>
          <w:bCs/>
          <w:sz w:val="22"/>
          <w:szCs w:val="22"/>
        </w:rPr>
        <w:tab/>
      </w:r>
      <w:r w:rsidR="00AA4E3A" w:rsidRPr="001C70C8">
        <w:rPr>
          <w:rFonts w:asciiTheme="minorHAnsi" w:hAnsiTheme="minorHAnsi" w:cs="Arial"/>
          <w:bCs/>
          <w:sz w:val="22"/>
          <w:szCs w:val="22"/>
        </w:rPr>
        <w:tab/>
        <w:t xml:space="preserve">Included </w:t>
      </w:r>
      <w:sdt>
        <w:sdtPr>
          <w:rPr>
            <w:rFonts w:asciiTheme="minorHAnsi" w:hAnsiTheme="minorHAnsi" w:cs="Arial"/>
            <w:bCs/>
            <w:sz w:val="22"/>
            <w:szCs w:val="22"/>
          </w:rPr>
          <w:id w:val="-831907541"/>
          <w14:checkbox>
            <w14:checked w14:val="0"/>
            <w14:checkedState w14:val="2612" w14:font="MS Gothic"/>
            <w14:uncheckedState w14:val="2610" w14:font="MS Gothic"/>
          </w14:checkbox>
        </w:sdtPr>
        <w:sdtEndPr/>
        <w:sdtContent>
          <w:r w:rsidR="008866C0">
            <w:rPr>
              <w:rFonts w:ascii="MS Gothic" w:eastAsia="MS Gothic" w:hAnsi="MS Gothic" w:cs="Arial" w:hint="eastAsia"/>
              <w:bCs/>
              <w:sz w:val="22"/>
              <w:szCs w:val="22"/>
            </w:rPr>
            <w:t>☐</w:t>
          </w:r>
        </w:sdtContent>
      </w:sdt>
    </w:p>
    <w:p w14:paraId="31347560" w14:textId="3557C682" w:rsidR="00A838F2" w:rsidRPr="001C70C8" w:rsidRDefault="00A838F2" w:rsidP="00A838F2">
      <w:pPr>
        <w:pStyle w:val="ListParagraph"/>
        <w:numPr>
          <w:ilvl w:val="0"/>
          <w:numId w:val="38"/>
        </w:numPr>
        <w:rPr>
          <w:rFonts w:asciiTheme="minorHAnsi" w:hAnsiTheme="minorHAnsi" w:cs="Arial"/>
          <w:bCs/>
          <w:sz w:val="22"/>
          <w:szCs w:val="22"/>
        </w:rPr>
      </w:pPr>
      <w:r w:rsidRPr="001C70C8">
        <w:rPr>
          <w:rFonts w:asciiTheme="minorHAnsi" w:hAnsiTheme="minorHAnsi" w:cs="Arial"/>
          <w:bCs/>
          <w:sz w:val="22"/>
          <w:szCs w:val="22"/>
        </w:rPr>
        <w:t>Valid copy of ethical approval</w:t>
      </w:r>
      <w:r w:rsidR="00415840">
        <w:rPr>
          <w:rFonts w:asciiTheme="minorHAnsi" w:hAnsiTheme="minorHAnsi" w:cs="Arial"/>
          <w:bCs/>
          <w:sz w:val="22"/>
          <w:szCs w:val="22"/>
        </w:rPr>
        <w:t xml:space="preserve"> (</w:t>
      </w:r>
      <w:r w:rsidRPr="001C70C8">
        <w:rPr>
          <w:rFonts w:asciiTheme="minorHAnsi" w:hAnsiTheme="minorHAnsi" w:cs="Arial"/>
          <w:bCs/>
          <w:sz w:val="22"/>
          <w:szCs w:val="22"/>
        </w:rPr>
        <w:t xml:space="preserve">if </w:t>
      </w:r>
      <w:r w:rsidR="00415840">
        <w:rPr>
          <w:rFonts w:asciiTheme="minorHAnsi" w:hAnsiTheme="minorHAnsi" w:cs="Arial"/>
          <w:bCs/>
          <w:sz w:val="22"/>
          <w:szCs w:val="22"/>
        </w:rPr>
        <w:t>relevant/</w:t>
      </w:r>
      <w:r w:rsidRPr="001C70C8">
        <w:rPr>
          <w:rFonts w:asciiTheme="minorHAnsi" w:hAnsiTheme="minorHAnsi" w:cs="Arial"/>
          <w:bCs/>
          <w:sz w:val="22"/>
          <w:szCs w:val="22"/>
        </w:rPr>
        <w:t>available</w:t>
      </w:r>
      <w:r w:rsidR="00415840">
        <w:rPr>
          <w:rFonts w:asciiTheme="minorHAnsi" w:hAnsiTheme="minorHAnsi" w:cs="Arial"/>
          <w:bCs/>
          <w:sz w:val="22"/>
          <w:szCs w:val="22"/>
        </w:rPr>
        <w:t>)</w:t>
      </w:r>
      <w:r w:rsidRPr="001C70C8">
        <w:rPr>
          <w:rFonts w:asciiTheme="minorHAnsi" w:hAnsiTheme="minorHAnsi" w:cs="Arial"/>
          <w:sz w:val="22"/>
          <w:szCs w:val="22"/>
        </w:rPr>
        <w:t xml:space="preserve"> </w:t>
      </w:r>
      <w:r w:rsidRPr="001C70C8">
        <w:rPr>
          <w:rFonts w:asciiTheme="minorHAnsi" w:hAnsiTheme="minorHAnsi" w:cs="Arial"/>
        </w:rPr>
        <w:tab/>
      </w:r>
      <w:r w:rsidRPr="001C70C8">
        <w:rPr>
          <w:rFonts w:asciiTheme="minorHAnsi" w:hAnsiTheme="minorHAnsi" w:cs="Arial"/>
        </w:rPr>
        <w:tab/>
      </w:r>
      <w:r w:rsidRPr="001C70C8">
        <w:rPr>
          <w:rFonts w:asciiTheme="minorHAnsi" w:hAnsiTheme="minorHAnsi" w:cs="Arial"/>
        </w:rPr>
        <w:tab/>
      </w:r>
      <w:r w:rsidRPr="001C70C8">
        <w:rPr>
          <w:rFonts w:asciiTheme="minorHAnsi" w:hAnsiTheme="minorHAnsi" w:cs="Arial"/>
          <w:sz w:val="22"/>
          <w:szCs w:val="22"/>
        </w:rPr>
        <w:t xml:space="preserve">Included </w:t>
      </w:r>
      <w:sdt>
        <w:sdtPr>
          <w:rPr>
            <w:rFonts w:asciiTheme="minorHAnsi" w:hAnsiTheme="minorHAnsi" w:cs="Arial"/>
            <w:sz w:val="22"/>
            <w:szCs w:val="22"/>
          </w:rPr>
          <w:id w:val="-1517461082"/>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2B6096C2" w14:textId="212C81B7" w:rsidR="00A838F2" w:rsidRPr="001C70C8" w:rsidRDefault="00A838F2" w:rsidP="00A838F2">
      <w:pPr>
        <w:pStyle w:val="ListParagraph"/>
        <w:numPr>
          <w:ilvl w:val="0"/>
          <w:numId w:val="38"/>
        </w:numPr>
        <w:rPr>
          <w:rFonts w:asciiTheme="minorHAnsi" w:hAnsiTheme="minorHAnsi" w:cs="Arial"/>
          <w:bCs/>
          <w:sz w:val="22"/>
          <w:szCs w:val="22"/>
        </w:rPr>
      </w:pPr>
      <w:r w:rsidRPr="001C70C8">
        <w:rPr>
          <w:rFonts w:asciiTheme="minorHAnsi" w:hAnsiTheme="minorHAnsi" w:cs="Arial"/>
          <w:sz w:val="22"/>
          <w:szCs w:val="22"/>
        </w:rPr>
        <w:t xml:space="preserve">Involving People in Research </w:t>
      </w:r>
      <w:r w:rsidR="00670857" w:rsidRPr="001C70C8">
        <w:rPr>
          <w:rFonts w:asciiTheme="minorHAnsi" w:hAnsiTheme="minorHAnsi" w:cs="Arial"/>
          <w:sz w:val="22"/>
          <w:szCs w:val="22"/>
        </w:rPr>
        <w:t>R</w:t>
      </w:r>
      <w:r w:rsidRPr="001C70C8">
        <w:rPr>
          <w:rFonts w:asciiTheme="minorHAnsi" w:hAnsiTheme="minorHAnsi" w:cs="Arial"/>
          <w:sz w:val="22"/>
          <w:szCs w:val="22"/>
        </w:rPr>
        <w:t xml:space="preserve">equest </w:t>
      </w:r>
      <w:r w:rsidR="00670857" w:rsidRPr="001C70C8">
        <w:rPr>
          <w:rFonts w:asciiTheme="minorHAnsi" w:hAnsiTheme="minorHAnsi" w:cs="Arial"/>
          <w:sz w:val="22"/>
          <w:szCs w:val="22"/>
        </w:rPr>
        <w:t>F</w:t>
      </w:r>
      <w:r w:rsidRPr="001C70C8">
        <w:rPr>
          <w:rFonts w:asciiTheme="minorHAnsi" w:hAnsiTheme="minorHAnsi" w:cs="Arial"/>
          <w:sz w:val="22"/>
          <w:szCs w:val="22"/>
        </w:rPr>
        <w:t>orm</w:t>
      </w:r>
      <w:r w:rsidR="00415840">
        <w:rPr>
          <w:rFonts w:asciiTheme="minorHAnsi" w:hAnsiTheme="minorHAnsi" w:cs="Arial"/>
          <w:sz w:val="22"/>
          <w:szCs w:val="22"/>
        </w:rPr>
        <w:t xml:space="preserve"> (if</w:t>
      </w:r>
      <w:r w:rsidR="00A4038B" w:rsidRPr="001C70C8">
        <w:rPr>
          <w:rFonts w:asciiTheme="minorHAnsi" w:hAnsiTheme="minorHAnsi" w:cs="Arial"/>
          <w:sz w:val="22"/>
          <w:szCs w:val="22"/>
        </w:rPr>
        <w:t xml:space="preserve"> relevant</w:t>
      </w:r>
      <w:r w:rsidR="00415840">
        <w:rPr>
          <w:rFonts w:asciiTheme="minorHAnsi" w:hAnsiTheme="minorHAnsi" w:cs="Arial"/>
          <w:sz w:val="22"/>
          <w:szCs w:val="22"/>
        </w:rPr>
        <w:t xml:space="preserve">) </w:t>
      </w:r>
      <w:r w:rsidR="00AA4E3A" w:rsidRPr="001C70C8">
        <w:rPr>
          <w:rFonts w:asciiTheme="minorHAnsi" w:hAnsiTheme="minorHAnsi" w:cs="Arial"/>
          <w:sz w:val="22"/>
          <w:szCs w:val="22"/>
        </w:rPr>
        <w:tab/>
      </w:r>
      <w:r w:rsidR="00AA4E3A" w:rsidRPr="001C70C8">
        <w:rPr>
          <w:rFonts w:asciiTheme="minorHAnsi" w:hAnsiTheme="minorHAnsi" w:cs="Arial"/>
          <w:sz w:val="22"/>
          <w:szCs w:val="22"/>
        </w:rPr>
        <w:tab/>
      </w:r>
      <w:r w:rsidR="00415840">
        <w:rPr>
          <w:rFonts w:asciiTheme="minorHAnsi" w:hAnsiTheme="minorHAnsi" w:cs="Arial"/>
          <w:sz w:val="22"/>
          <w:szCs w:val="22"/>
        </w:rPr>
        <w:t xml:space="preserve">            </w:t>
      </w:r>
      <w:r w:rsidRPr="001C70C8">
        <w:rPr>
          <w:rFonts w:asciiTheme="minorHAnsi" w:hAnsiTheme="minorHAnsi" w:cs="Arial"/>
          <w:sz w:val="22"/>
          <w:szCs w:val="22"/>
        </w:rPr>
        <w:t xml:space="preserve">Included </w:t>
      </w:r>
      <w:sdt>
        <w:sdtPr>
          <w:rPr>
            <w:rFonts w:asciiTheme="minorHAnsi" w:hAnsiTheme="minorHAnsi" w:cs="Arial"/>
            <w:sz w:val="22"/>
            <w:szCs w:val="22"/>
          </w:rPr>
          <w:id w:val="-2014901831"/>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338468F8" w14:textId="77777777" w:rsidR="00A838F2" w:rsidRPr="001C70C8" w:rsidRDefault="00A838F2" w:rsidP="00A838F2">
      <w:pPr>
        <w:pStyle w:val="NormalWeb"/>
        <w:rPr>
          <w:rFonts w:asciiTheme="minorHAnsi" w:hAnsiTheme="minorHAnsi" w:cs="Arial"/>
          <w:lang w:val="en-US"/>
        </w:rPr>
      </w:pPr>
    </w:p>
    <w:p w14:paraId="625D978F" w14:textId="77777777" w:rsidR="00E30DC7" w:rsidRDefault="00E30DC7" w:rsidP="00AA1FDB">
      <w:pPr>
        <w:rPr>
          <w:rFonts w:asciiTheme="minorHAnsi" w:hAnsiTheme="minorHAnsi" w:cs="Arial"/>
          <w:b/>
          <w:bCs/>
          <w:color w:val="0070C0"/>
          <w:sz w:val="28"/>
          <w:szCs w:val="28"/>
        </w:rPr>
      </w:pPr>
    </w:p>
    <w:p w14:paraId="6E27AC4F" w14:textId="68CC2D75" w:rsidR="00A838F2" w:rsidRPr="00AA1FDB" w:rsidRDefault="00A838F2" w:rsidP="00AA1FDB">
      <w:pPr>
        <w:rPr>
          <w:rFonts w:asciiTheme="minorHAnsi" w:hAnsiTheme="minorHAnsi" w:cs="Arial"/>
          <w:b/>
          <w:bCs/>
          <w:color w:val="0070C0"/>
          <w:sz w:val="28"/>
          <w:szCs w:val="28"/>
        </w:rPr>
      </w:pPr>
      <w:r w:rsidRPr="001C70C8">
        <w:rPr>
          <w:rFonts w:asciiTheme="majorHAnsi" w:hAnsiTheme="majorHAnsi" w:cs="Arial"/>
          <w:b/>
          <w:bCs/>
          <w:color w:val="0868F8" w:themeColor="accent1"/>
          <w:sz w:val="28"/>
          <w:szCs w:val="28"/>
        </w:rPr>
        <w:t>Ethical Considerations</w:t>
      </w:r>
    </w:p>
    <w:p w14:paraId="45E03907" w14:textId="77777777" w:rsidR="008A483E" w:rsidRPr="00EC71B2" w:rsidRDefault="008A483E" w:rsidP="00A838F2">
      <w:pPr>
        <w:tabs>
          <w:tab w:val="left" w:pos="2535"/>
        </w:tabs>
        <w:jc w:val="both"/>
        <w:rPr>
          <w:rFonts w:ascii="Arial" w:hAnsi="Arial" w:cs="Arial"/>
          <w:b/>
          <w:bCs/>
          <w:sz w:val="22"/>
          <w:szCs w:val="22"/>
        </w:rPr>
      </w:pPr>
    </w:p>
    <w:p w14:paraId="0207F475" w14:textId="393EA6A2" w:rsidR="00D259E5" w:rsidRDefault="00A838F2" w:rsidP="00A838F2">
      <w:pPr>
        <w:tabs>
          <w:tab w:val="left" w:pos="2535"/>
        </w:tabs>
        <w:jc w:val="both"/>
        <w:rPr>
          <w:rFonts w:asciiTheme="minorHAnsi" w:hAnsiTheme="minorHAnsi" w:cs="Arial"/>
          <w:b/>
          <w:bCs/>
          <w:sz w:val="22"/>
          <w:szCs w:val="22"/>
        </w:rPr>
      </w:pPr>
      <w:r w:rsidRPr="001C70C8">
        <w:rPr>
          <w:rFonts w:asciiTheme="minorHAnsi" w:hAnsiTheme="minorHAnsi" w:cs="Arial"/>
          <w:b/>
          <w:bCs/>
          <w:sz w:val="22"/>
          <w:szCs w:val="22"/>
        </w:rPr>
        <w:t>Animals</w:t>
      </w:r>
    </w:p>
    <w:p w14:paraId="7C02B215" w14:textId="63472025" w:rsidR="00CD6DEA" w:rsidRPr="00D259E5" w:rsidRDefault="00D259E5" w:rsidP="00A838F2">
      <w:pPr>
        <w:tabs>
          <w:tab w:val="left" w:pos="2535"/>
        </w:tabs>
        <w:jc w:val="both"/>
        <w:rPr>
          <w:rFonts w:asciiTheme="minorHAnsi" w:hAnsiTheme="minorHAnsi" w:cs="Arial"/>
          <w:sz w:val="22"/>
          <w:szCs w:val="22"/>
        </w:rPr>
      </w:pPr>
      <w:r>
        <w:rPr>
          <w:rFonts w:asciiTheme="minorHAnsi" w:hAnsiTheme="minorHAnsi" w:cs="Arial"/>
          <w:sz w:val="22"/>
          <w:szCs w:val="22"/>
        </w:rPr>
        <w:t>If you plan to use</w:t>
      </w:r>
      <w:r w:rsidR="00CC7717">
        <w:rPr>
          <w:rFonts w:asciiTheme="minorHAnsi" w:hAnsiTheme="minorHAnsi" w:cs="Arial"/>
          <w:sz w:val="22"/>
          <w:szCs w:val="22"/>
        </w:rPr>
        <w:t xml:space="preserve"> data from animal models or</w:t>
      </w:r>
      <w:r>
        <w:rPr>
          <w:rFonts w:asciiTheme="minorHAnsi" w:hAnsiTheme="minorHAnsi" w:cs="Arial"/>
          <w:sz w:val="22"/>
          <w:szCs w:val="22"/>
        </w:rPr>
        <w:t xml:space="preserve"> tissue</w:t>
      </w:r>
      <w:r w:rsidR="00CD6DEA">
        <w:rPr>
          <w:rFonts w:asciiTheme="minorHAnsi" w:hAnsiTheme="minorHAnsi" w:cs="Arial"/>
          <w:sz w:val="22"/>
          <w:szCs w:val="22"/>
        </w:rPr>
        <w:t xml:space="preserve"> from animals in your project, please contact us at </w:t>
      </w:r>
      <w:hyperlink r:id="rId16" w:history="1">
        <w:r w:rsidR="00CD6DEA" w:rsidRPr="00FC5481">
          <w:rPr>
            <w:rStyle w:val="Hyperlink"/>
            <w:rFonts w:asciiTheme="minorHAnsi" w:hAnsiTheme="minorHAnsi" w:cs="Arial"/>
            <w:sz w:val="22"/>
            <w:szCs w:val="22"/>
          </w:rPr>
          <w:t>research@mndscotland.org.uk</w:t>
        </w:r>
      </w:hyperlink>
      <w:r w:rsidR="00900840">
        <w:rPr>
          <w:rFonts w:asciiTheme="minorHAnsi" w:hAnsiTheme="minorHAnsi" w:cs="Arial"/>
          <w:sz w:val="22"/>
          <w:szCs w:val="22"/>
        </w:rPr>
        <w:t>, as we will require additional information</w:t>
      </w:r>
      <w:r w:rsidR="00FC2397">
        <w:rPr>
          <w:rFonts w:asciiTheme="minorHAnsi" w:hAnsiTheme="minorHAnsi" w:cs="Arial"/>
          <w:sz w:val="22"/>
          <w:szCs w:val="22"/>
        </w:rPr>
        <w:t>.</w:t>
      </w:r>
    </w:p>
    <w:p w14:paraId="1634A220" w14:textId="77777777" w:rsidR="00A838F2" w:rsidRPr="001C70C8" w:rsidRDefault="00A838F2" w:rsidP="00A838F2">
      <w:pPr>
        <w:tabs>
          <w:tab w:val="left" w:pos="2535"/>
        </w:tabs>
        <w:jc w:val="both"/>
        <w:rPr>
          <w:rFonts w:asciiTheme="minorHAnsi" w:hAnsiTheme="minorHAnsi" w:cs="Arial"/>
          <w:sz w:val="22"/>
          <w:szCs w:val="22"/>
        </w:rPr>
      </w:pPr>
    </w:p>
    <w:p w14:paraId="32192D48" w14:textId="7EF489AC" w:rsidR="00A838F2" w:rsidRPr="000F1247" w:rsidRDefault="00A838F2" w:rsidP="00A838F2">
      <w:pPr>
        <w:tabs>
          <w:tab w:val="left" w:pos="2535"/>
        </w:tabs>
        <w:jc w:val="both"/>
        <w:rPr>
          <w:rFonts w:asciiTheme="minorHAnsi" w:hAnsiTheme="minorHAnsi" w:cs="Arial"/>
          <w:b/>
          <w:bCs/>
          <w:sz w:val="22"/>
          <w:szCs w:val="22"/>
        </w:rPr>
      </w:pPr>
      <w:r w:rsidRPr="001C70C8">
        <w:rPr>
          <w:rFonts w:asciiTheme="minorHAnsi" w:hAnsiTheme="minorHAnsi" w:cs="Arial"/>
          <w:b/>
          <w:bCs/>
          <w:sz w:val="22"/>
          <w:szCs w:val="22"/>
        </w:rPr>
        <w:t>Ethics</w:t>
      </w:r>
    </w:p>
    <w:p w14:paraId="73E244C1" w14:textId="46BB982C" w:rsidR="003760AB" w:rsidRPr="001C70C8" w:rsidRDefault="00A838F2" w:rsidP="00A838F2">
      <w:pPr>
        <w:tabs>
          <w:tab w:val="left" w:pos="6660"/>
          <w:tab w:val="left" w:pos="7560"/>
        </w:tabs>
        <w:jc w:val="both"/>
        <w:rPr>
          <w:rStyle w:val="cf01"/>
          <w:rFonts w:asciiTheme="minorHAnsi" w:eastAsiaTheme="majorEastAsia" w:hAnsiTheme="minorHAnsi" w:cs="Arial"/>
          <w:sz w:val="22"/>
          <w:szCs w:val="22"/>
        </w:rPr>
      </w:pPr>
      <w:r w:rsidRPr="001C70C8">
        <w:rPr>
          <w:rFonts w:asciiTheme="minorHAnsi" w:hAnsiTheme="minorHAnsi" w:cs="Arial"/>
          <w:sz w:val="22"/>
          <w:szCs w:val="22"/>
        </w:rPr>
        <w:t xml:space="preserve">Does </w:t>
      </w:r>
      <w:r w:rsidR="00F23D64" w:rsidRPr="001C70C8">
        <w:rPr>
          <w:rStyle w:val="cf01"/>
          <w:rFonts w:asciiTheme="minorHAnsi" w:eastAsiaTheme="majorEastAsia" w:hAnsiTheme="minorHAnsi" w:cs="Arial"/>
          <w:sz w:val="22"/>
          <w:szCs w:val="22"/>
        </w:rPr>
        <w:t>the project involve working with people living with, or affected by, MND</w:t>
      </w:r>
    </w:p>
    <w:p w14:paraId="629B7340" w14:textId="77777777" w:rsidR="0046443E" w:rsidRDefault="00F23D64" w:rsidP="00A838F2">
      <w:pPr>
        <w:tabs>
          <w:tab w:val="left" w:pos="6660"/>
          <w:tab w:val="left" w:pos="7560"/>
        </w:tabs>
        <w:jc w:val="both"/>
        <w:rPr>
          <w:rFonts w:asciiTheme="minorHAnsi" w:hAnsiTheme="minorHAnsi" w:cs="Arial"/>
          <w:sz w:val="22"/>
          <w:szCs w:val="22"/>
        </w:rPr>
      </w:pPr>
      <w:r w:rsidRPr="001C70C8">
        <w:rPr>
          <w:rStyle w:val="cf01"/>
          <w:rFonts w:asciiTheme="minorHAnsi" w:eastAsiaTheme="majorEastAsia" w:hAnsiTheme="minorHAnsi" w:cs="Arial"/>
          <w:sz w:val="22"/>
          <w:szCs w:val="22"/>
        </w:rPr>
        <w:t>(e.g. those diagnosed, family members and carers), or directly with wider public</w:t>
      </w:r>
      <w:r w:rsidR="00282091" w:rsidRPr="001C70C8">
        <w:rPr>
          <w:rStyle w:val="cf01"/>
          <w:rFonts w:asciiTheme="minorHAnsi" w:eastAsiaTheme="majorEastAsia" w:hAnsiTheme="minorHAnsi" w:cs="Arial"/>
          <w:sz w:val="22"/>
          <w:szCs w:val="22"/>
        </w:rPr>
        <w:t>?</w:t>
      </w:r>
    </w:p>
    <w:p w14:paraId="0AEAFB5A" w14:textId="33FC12EB" w:rsidR="00A838F2" w:rsidRPr="001C70C8" w:rsidRDefault="0046443E" w:rsidP="00A838F2">
      <w:pPr>
        <w:tabs>
          <w:tab w:val="left" w:pos="6660"/>
          <w:tab w:val="left" w:pos="7560"/>
        </w:tabs>
        <w:jc w:val="both"/>
        <w:rPr>
          <w:rFonts w:asciiTheme="minorHAnsi" w:hAnsiTheme="minorHAnsi" w:cs="Arial"/>
          <w:sz w:val="22"/>
          <w:szCs w:val="22"/>
        </w:rPr>
      </w:pPr>
      <w:r>
        <w:rPr>
          <w:rFonts w:asciiTheme="minorHAnsi" w:hAnsiTheme="minorHAnsi" w:cs="Arial"/>
          <w:sz w:val="22"/>
          <w:szCs w:val="22"/>
        </w:rPr>
        <w:t xml:space="preserve">                                                                                                                                       </w:t>
      </w:r>
      <w:r w:rsidR="00A838F2" w:rsidRPr="001C70C8">
        <w:rPr>
          <w:rFonts w:asciiTheme="minorHAnsi" w:hAnsiTheme="minorHAnsi" w:cs="Arial"/>
          <w:sz w:val="22"/>
          <w:szCs w:val="22"/>
        </w:rPr>
        <w:t xml:space="preserve">Yes </w:t>
      </w:r>
      <w:sdt>
        <w:sdtPr>
          <w:rPr>
            <w:rFonts w:asciiTheme="minorHAnsi" w:hAnsiTheme="minorHAnsi" w:cs="Arial"/>
            <w:sz w:val="22"/>
            <w:szCs w:val="22"/>
          </w:rPr>
          <w:id w:val="1210841422"/>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00A838F2" w:rsidRPr="001C70C8">
        <w:rPr>
          <w:rFonts w:asciiTheme="minorHAnsi" w:hAnsiTheme="minorHAnsi" w:cs="Arial"/>
          <w:sz w:val="22"/>
          <w:szCs w:val="22"/>
        </w:rPr>
        <w:t xml:space="preserve"> No </w:t>
      </w:r>
      <w:sdt>
        <w:sdtPr>
          <w:rPr>
            <w:rFonts w:asciiTheme="minorHAnsi" w:hAnsiTheme="minorHAnsi" w:cs="Arial"/>
            <w:sz w:val="22"/>
            <w:szCs w:val="22"/>
          </w:rPr>
          <w:id w:val="-1965497710"/>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779C27B0" w14:textId="77777777" w:rsidR="00CE194A" w:rsidRPr="001C70C8" w:rsidRDefault="00CE194A" w:rsidP="00A838F2">
      <w:pPr>
        <w:tabs>
          <w:tab w:val="left" w:pos="2535"/>
        </w:tabs>
        <w:jc w:val="both"/>
        <w:rPr>
          <w:rFonts w:asciiTheme="minorHAnsi" w:hAnsiTheme="minorHAnsi" w:cs="Arial"/>
          <w:sz w:val="22"/>
          <w:szCs w:val="22"/>
        </w:rPr>
      </w:pPr>
    </w:p>
    <w:p w14:paraId="52392337" w14:textId="1B85DC2D" w:rsidR="00A838F2" w:rsidRPr="001C70C8" w:rsidRDefault="00A838F2" w:rsidP="00A838F2">
      <w:pPr>
        <w:tabs>
          <w:tab w:val="left" w:pos="2535"/>
        </w:tabs>
        <w:jc w:val="both"/>
        <w:rPr>
          <w:rFonts w:asciiTheme="minorHAnsi" w:hAnsiTheme="minorHAnsi" w:cs="Arial"/>
          <w:sz w:val="22"/>
          <w:szCs w:val="22"/>
        </w:rPr>
      </w:pPr>
      <w:r w:rsidRPr="001C70C8">
        <w:rPr>
          <w:rFonts w:asciiTheme="minorHAnsi" w:hAnsiTheme="minorHAnsi" w:cs="Arial"/>
          <w:sz w:val="22"/>
          <w:szCs w:val="22"/>
        </w:rPr>
        <w:t xml:space="preserve">If yes, please complete </w:t>
      </w:r>
      <w:r w:rsidR="005F48AD" w:rsidRPr="001C70C8">
        <w:rPr>
          <w:rFonts w:asciiTheme="minorHAnsi" w:hAnsiTheme="minorHAnsi" w:cs="Arial"/>
          <w:sz w:val="22"/>
          <w:szCs w:val="22"/>
        </w:rPr>
        <w:t xml:space="preserve">and submit the </w:t>
      </w:r>
      <w:hyperlink r:id="rId17" w:history="1">
        <w:r w:rsidRPr="0041049E">
          <w:rPr>
            <w:rStyle w:val="Hyperlink"/>
            <w:rFonts w:asciiTheme="minorHAnsi" w:hAnsiTheme="minorHAnsi" w:cs="Arial"/>
            <w:sz w:val="22"/>
            <w:szCs w:val="22"/>
          </w:rPr>
          <w:t>‘Involving People in Research’</w:t>
        </w:r>
      </w:hyperlink>
      <w:r w:rsidRPr="001C70C8">
        <w:rPr>
          <w:rFonts w:asciiTheme="minorHAnsi" w:hAnsiTheme="minorHAnsi" w:cs="Arial"/>
          <w:sz w:val="22"/>
          <w:szCs w:val="22"/>
        </w:rPr>
        <w:t xml:space="preserve"> request form</w:t>
      </w:r>
      <w:r w:rsidR="008A483E" w:rsidRPr="001C70C8">
        <w:rPr>
          <w:rFonts w:asciiTheme="minorHAnsi" w:hAnsiTheme="minorHAnsi" w:cs="Arial"/>
          <w:sz w:val="22"/>
          <w:szCs w:val="22"/>
        </w:rPr>
        <w:t>. This will be reviewed alongside your funding application.</w:t>
      </w:r>
      <w:r w:rsidRPr="001C70C8">
        <w:rPr>
          <w:rFonts w:asciiTheme="minorHAnsi" w:hAnsiTheme="minorHAnsi" w:cs="Arial"/>
          <w:sz w:val="22"/>
          <w:szCs w:val="22"/>
        </w:rPr>
        <w:tab/>
      </w:r>
    </w:p>
    <w:p w14:paraId="61EC5900" w14:textId="77777777" w:rsidR="008A483E" w:rsidRPr="001C70C8" w:rsidRDefault="008A483E" w:rsidP="00A838F2">
      <w:pPr>
        <w:tabs>
          <w:tab w:val="left" w:pos="2535"/>
        </w:tabs>
        <w:jc w:val="both"/>
        <w:rPr>
          <w:rFonts w:asciiTheme="minorHAnsi" w:hAnsiTheme="minorHAnsi" w:cs="Arial"/>
          <w:b/>
          <w:bCs/>
          <w:sz w:val="22"/>
          <w:szCs w:val="22"/>
        </w:rPr>
      </w:pPr>
    </w:p>
    <w:p w14:paraId="6D3B283C" w14:textId="7FD081B2" w:rsidR="00A838F2" w:rsidRPr="000F1247" w:rsidRDefault="00A838F2" w:rsidP="00A838F2">
      <w:pPr>
        <w:tabs>
          <w:tab w:val="left" w:pos="2535"/>
        </w:tabs>
        <w:jc w:val="both"/>
        <w:rPr>
          <w:rFonts w:asciiTheme="minorHAnsi" w:hAnsiTheme="minorHAnsi" w:cs="Arial"/>
          <w:b/>
          <w:bCs/>
          <w:sz w:val="22"/>
          <w:szCs w:val="22"/>
        </w:rPr>
      </w:pPr>
      <w:r w:rsidRPr="001C70C8">
        <w:rPr>
          <w:rFonts w:asciiTheme="minorHAnsi" w:hAnsiTheme="minorHAnsi" w:cs="Arial"/>
          <w:b/>
          <w:bCs/>
          <w:sz w:val="22"/>
          <w:szCs w:val="22"/>
        </w:rPr>
        <w:t>Safety</w:t>
      </w:r>
    </w:p>
    <w:p w14:paraId="118380E8" w14:textId="3E706FB2" w:rsidR="00A838F2" w:rsidRPr="001C70C8" w:rsidRDefault="00A838F2" w:rsidP="00A838F2">
      <w:pPr>
        <w:tabs>
          <w:tab w:val="left" w:pos="6660"/>
          <w:tab w:val="left" w:pos="7560"/>
        </w:tabs>
        <w:jc w:val="both"/>
        <w:rPr>
          <w:rFonts w:asciiTheme="minorHAnsi" w:hAnsiTheme="minorHAnsi" w:cs="Arial"/>
          <w:sz w:val="22"/>
          <w:szCs w:val="22"/>
        </w:rPr>
      </w:pPr>
      <w:r w:rsidRPr="001C70C8">
        <w:rPr>
          <w:rFonts w:asciiTheme="minorHAnsi" w:hAnsiTheme="minorHAnsi" w:cs="Arial"/>
          <w:sz w:val="22"/>
          <w:szCs w:val="22"/>
        </w:rPr>
        <w:t xml:space="preserve">Does the project involve equipment or procedures, which may be hazardous? Yes </w:t>
      </w:r>
      <w:sdt>
        <w:sdtPr>
          <w:rPr>
            <w:rFonts w:asciiTheme="minorHAnsi" w:hAnsiTheme="minorHAnsi" w:cs="Arial"/>
            <w:sz w:val="22"/>
            <w:szCs w:val="22"/>
          </w:rPr>
          <w:id w:val="-801995011"/>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Pr="001C70C8">
        <w:rPr>
          <w:rFonts w:asciiTheme="minorHAnsi" w:hAnsiTheme="minorHAnsi" w:cs="Arial"/>
          <w:sz w:val="22"/>
          <w:szCs w:val="22"/>
        </w:rPr>
        <w:t xml:space="preserve"> No </w:t>
      </w:r>
      <w:sdt>
        <w:sdtPr>
          <w:rPr>
            <w:rFonts w:asciiTheme="minorHAnsi" w:hAnsiTheme="minorHAnsi" w:cs="Arial"/>
            <w:sz w:val="22"/>
            <w:szCs w:val="22"/>
          </w:rPr>
          <w:id w:val="1893772386"/>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7CF5088A" w14:textId="77777777" w:rsidR="00A838F2" w:rsidRPr="001C70C8" w:rsidRDefault="00A838F2" w:rsidP="00A838F2">
      <w:pPr>
        <w:tabs>
          <w:tab w:val="left" w:pos="6660"/>
          <w:tab w:val="left" w:pos="7560"/>
        </w:tabs>
        <w:jc w:val="both"/>
        <w:rPr>
          <w:rFonts w:asciiTheme="minorHAnsi" w:hAnsiTheme="minorHAnsi" w:cs="Arial"/>
          <w:sz w:val="22"/>
          <w:szCs w:val="22"/>
        </w:rPr>
      </w:pPr>
      <w:r w:rsidRPr="001C70C8">
        <w:rPr>
          <w:rFonts w:asciiTheme="minorHAnsi" w:hAnsiTheme="minorHAnsi" w:cs="Arial"/>
          <w:sz w:val="22"/>
          <w:szCs w:val="22"/>
        </w:rPr>
        <w:tab/>
      </w:r>
      <w:r w:rsidRPr="001C70C8">
        <w:rPr>
          <w:rFonts w:asciiTheme="minorHAnsi" w:hAnsiTheme="minorHAnsi" w:cs="Arial"/>
          <w:sz w:val="22"/>
          <w:szCs w:val="22"/>
        </w:rPr>
        <w:tab/>
      </w:r>
      <w:r w:rsidRPr="001C70C8">
        <w:rPr>
          <w:rFonts w:asciiTheme="minorHAnsi" w:hAnsiTheme="minorHAnsi" w:cs="Arial"/>
          <w:sz w:val="22"/>
          <w:szCs w:val="22"/>
        </w:rPr>
        <w:tab/>
      </w:r>
      <w:r w:rsidRPr="001C70C8">
        <w:rPr>
          <w:rFonts w:asciiTheme="minorHAnsi" w:hAnsiTheme="minorHAnsi" w:cs="Arial"/>
          <w:sz w:val="22"/>
          <w:szCs w:val="22"/>
        </w:rPr>
        <w:tab/>
      </w:r>
    </w:p>
    <w:p w14:paraId="56077A3A" w14:textId="77777777" w:rsidR="00464383" w:rsidRPr="001C70C8" w:rsidRDefault="00A838F2" w:rsidP="008A483E">
      <w:pPr>
        <w:tabs>
          <w:tab w:val="left" w:pos="6660"/>
          <w:tab w:val="left" w:pos="7560"/>
        </w:tabs>
        <w:jc w:val="both"/>
        <w:rPr>
          <w:rFonts w:asciiTheme="minorHAnsi" w:hAnsiTheme="minorHAnsi" w:cs="Arial"/>
          <w:sz w:val="22"/>
          <w:szCs w:val="22"/>
        </w:rPr>
      </w:pPr>
      <w:r w:rsidRPr="001C70C8">
        <w:rPr>
          <w:rFonts w:asciiTheme="minorHAnsi" w:hAnsiTheme="minorHAnsi" w:cs="Arial"/>
          <w:sz w:val="22"/>
          <w:szCs w:val="22"/>
        </w:rPr>
        <w:t xml:space="preserve">If yes, please confirm that appropriate safety regulations and procedures </w:t>
      </w:r>
    </w:p>
    <w:p w14:paraId="668AE8AA" w14:textId="114DF533" w:rsidR="00A838F2" w:rsidRPr="001C70C8" w:rsidRDefault="00A838F2" w:rsidP="000F1247">
      <w:pPr>
        <w:tabs>
          <w:tab w:val="left" w:pos="6660"/>
          <w:tab w:val="left" w:pos="7560"/>
        </w:tabs>
        <w:jc w:val="both"/>
        <w:rPr>
          <w:rFonts w:asciiTheme="minorHAnsi" w:hAnsiTheme="minorHAnsi" w:cs="Arial"/>
          <w:sz w:val="22"/>
          <w:szCs w:val="22"/>
        </w:rPr>
      </w:pPr>
      <w:r w:rsidRPr="001C70C8">
        <w:rPr>
          <w:rFonts w:asciiTheme="minorHAnsi" w:hAnsiTheme="minorHAnsi" w:cs="Arial"/>
          <w:sz w:val="22"/>
          <w:szCs w:val="22"/>
        </w:rPr>
        <w:t>will be complied with</w:t>
      </w:r>
      <w:r w:rsidR="00067A3A" w:rsidRPr="001C70C8">
        <w:rPr>
          <w:rFonts w:asciiTheme="minorHAnsi" w:hAnsiTheme="minorHAnsi" w:cs="Arial"/>
          <w:sz w:val="22"/>
          <w:szCs w:val="22"/>
        </w:rPr>
        <w:t xml:space="preserve"> </w:t>
      </w:r>
      <w:r w:rsidR="00B07FE9" w:rsidRPr="001C70C8">
        <w:rPr>
          <w:rFonts w:asciiTheme="minorHAnsi" w:hAnsiTheme="minorHAnsi" w:cs="Arial"/>
          <w:sz w:val="22"/>
          <w:szCs w:val="22"/>
        </w:rPr>
        <w:t>(</w:t>
      </w:r>
      <w:r w:rsidR="00067A3A" w:rsidRPr="001C70C8">
        <w:rPr>
          <w:rFonts w:asciiTheme="minorHAnsi" w:hAnsiTheme="minorHAnsi" w:cs="Arial"/>
          <w:sz w:val="22"/>
          <w:szCs w:val="22"/>
        </w:rPr>
        <w:t>includ</w:t>
      </w:r>
      <w:r w:rsidR="00B07FE9" w:rsidRPr="001C70C8">
        <w:rPr>
          <w:rFonts w:asciiTheme="minorHAnsi" w:hAnsiTheme="minorHAnsi" w:cs="Arial"/>
          <w:sz w:val="22"/>
          <w:szCs w:val="22"/>
        </w:rPr>
        <w:t>ing</w:t>
      </w:r>
      <w:r w:rsidR="00067A3A" w:rsidRPr="001C70C8">
        <w:rPr>
          <w:rFonts w:asciiTheme="minorHAnsi" w:hAnsiTheme="minorHAnsi" w:cs="Arial"/>
          <w:sz w:val="22"/>
          <w:szCs w:val="22"/>
        </w:rPr>
        <w:t xml:space="preserve"> </w:t>
      </w:r>
      <w:r w:rsidR="00B07FE9" w:rsidRPr="001C70C8">
        <w:rPr>
          <w:rFonts w:asciiTheme="minorHAnsi" w:hAnsiTheme="minorHAnsi" w:cs="Arial"/>
          <w:sz w:val="22"/>
          <w:szCs w:val="22"/>
        </w:rPr>
        <w:t>i</w:t>
      </w:r>
      <w:r w:rsidR="00067A3A" w:rsidRPr="001C70C8">
        <w:rPr>
          <w:rFonts w:asciiTheme="minorHAnsi" w:hAnsiTheme="minorHAnsi" w:cs="Arial"/>
          <w:sz w:val="22"/>
          <w:szCs w:val="22"/>
        </w:rPr>
        <w:t>nstitutional lone working policie</w:t>
      </w:r>
      <w:r w:rsidR="00B07FE9" w:rsidRPr="001C70C8">
        <w:rPr>
          <w:rFonts w:asciiTheme="minorHAnsi" w:hAnsiTheme="minorHAnsi" w:cs="Arial"/>
          <w:sz w:val="22"/>
          <w:szCs w:val="22"/>
        </w:rPr>
        <w:t>s</w:t>
      </w:r>
      <w:r w:rsidR="00067A3A" w:rsidRPr="001C70C8">
        <w:rPr>
          <w:rFonts w:asciiTheme="minorHAnsi" w:hAnsiTheme="minorHAnsi" w:cs="Arial"/>
          <w:sz w:val="22"/>
          <w:szCs w:val="22"/>
        </w:rPr>
        <w:t>)</w:t>
      </w:r>
      <w:r w:rsidRPr="001C70C8">
        <w:rPr>
          <w:rFonts w:asciiTheme="minorHAnsi" w:hAnsiTheme="minorHAnsi" w:cs="Arial"/>
          <w:sz w:val="22"/>
          <w:szCs w:val="22"/>
        </w:rPr>
        <w:t xml:space="preserve">: </w:t>
      </w:r>
      <w:r w:rsidRPr="001C70C8">
        <w:rPr>
          <w:rFonts w:asciiTheme="minorHAnsi" w:hAnsiTheme="minorHAnsi" w:cs="Arial"/>
          <w:sz w:val="22"/>
          <w:szCs w:val="22"/>
        </w:rPr>
        <w:tab/>
      </w:r>
      <w:r w:rsidRPr="001C70C8">
        <w:rPr>
          <w:rFonts w:asciiTheme="minorHAnsi" w:hAnsiTheme="minorHAnsi" w:cs="Arial"/>
          <w:sz w:val="22"/>
          <w:szCs w:val="22"/>
        </w:rPr>
        <w:tab/>
        <w:t xml:space="preserve">Yes </w:t>
      </w:r>
      <w:sdt>
        <w:sdtPr>
          <w:rPr>
            <w:rFonts w:asciiTheme="minorHAnsi" w:hAnsiTheme="minorHAnsi" w:cs="Arial"/>
            <w:sz w:val="22"/>
            <w:szCs w:val="22"/>
          </w:rPr>
          <w:id w:val="1520890919"/>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Pr="001C70C8">
        <w:rPr>
          <w:rFonts w:asciiTheme="minorHAnsi" w:hAnsiTheme="minorHAnsi" w:cs="Arial"/>
          <w:sz w:val="22"/>
          <w:szCs w:val="22"/>
        </w:rPr>
        <w:t xml:space="preserve"> No </w:t>
      </w:r>
      <w:sdt>
        <w:sdtPr>
          <w:rPr>
            <w:rFonts w:asciiTheme="minorHAnsi" w:hAnsiTheme="minorHAnsi" w:cs="Arial"/>
            <w:sz w:val="22"/>
            <w:szCs w:val="22"/>
          </w:rPr>
          <w:id w:val="660669738"/>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00518D81" w14:textId="77777777" w:rsidR="008A483E" w:rsidRPr="001C70C8" w:rsidRDefault="008A483E" w:rsidP="00A838F2">
      <w:pPr>
        <w:tabs>
          <w:tab w:val="left" w:pos="2535"/>
        </w:tabs>
        <w:jc w:val="both"/>
        <w:rPr>
          <w:rFonts w:asciiTheme="minorHAnsi" w:hAnsiTheme="minorHAnsi" w:cs="Arial"/>
          <w:sz w:val="22"/>
          <w:szCs w:val="22"/>
        </w:rPr>
      </w:pPr>
    </w:p>
    <w:p w14:paraId="54CD7F4F" w14:textId="3FA6731D" w:rsidR="00A838F2" w:rsidRPr="000F1247" w:rsidRDefault="00A838F2" w:rsidP="00A838F2">
      <w:pPr>
        <w:tabs>
          <w:tab w:val="left" w:pos="2535"/>
        </w:tabs>
        <w:jc w:val="both"/>
        <w:rPr>
          <w:rFonts w:asciiTheme="minorHAnsi" w:hAnsiTheme="minorHAnsi" w:cs="Arial"/>
          <w:b/>
          <w:bCs/>
          <w:sz w:val="22"/>
          <w:szCs w:val="22"/>
        </w:rPr>
      </w:pPr>
      <w:r w:rsidRPr="001C70C8">
        <w:rPr>
          <w:rFonts w:asciiTheme="minorHAnsi" w:hAnsiTheme="minorHAnsi" w:cs="Arial"/>
          <w:b/>
          <w:bCs/>
          <w:sz w:val="22"/>
          <w:szCs w:val="22"/>
        </w:rPr>
        <w:t>Data Protection</w:t>
      </w:r>
    </w:p>
    <w:p w14:paraId="204A655D" w14:textId="1E052E65" w:rsidR="00BB314E" w:rsidRPr="001C70C8" w:rsidRDefault="00A838F2" w:rsidP="00A838F2">
      <w:pPr>
        <w:tabs>
          <w:tab w:val="left" w:pos="2535"/>
        </w:tabs>
        <w:jc w:val="both"/>
        <w:rPr>
          <w:rFonts w:asciiTheme="minorHAnsi" w:hAnsiTheme="minorHAnsi" w:cs="Arial"/>
          <w:sz w:val="22"/>
          <w:szCs w:val="22"/>
        </w:rPr>
      </w:pPr>
      <w:r w:rsidRPr="001C70C8">
        <w:rPr>
          <w:rFonts w:asciiTheme="minorHAnsi" w:hAnsiTheme="minorHAnsi" w:cs="Arial"/>
          <w:sz w:val="22"/>
          <w:szCs w:val="22"/>
        </w:rPr>
        <w:t xml:space="preserve">Please </w:t>
      </w:r>
      <w:r w:rsidR="00D30291" w:rsidRPr="001C70C8">
        <w:rPr>
          <w:rFonts w:asciiTheme="minorHAnsi" w:hAnsiTheme="minorHAnsi" w:cs="Arial"/>
          <w:sz w:val="22"/>
          <w:szCs w:val="22"/>
        </w:rPr>
        <w:t>confirm</w:t>
      </w:r>
      <w:r w:rsidRPr="001C70C8">
        <w:rPr>
          <w:rFonts w:asciiTheme="minorHAnsi" w:hAnsiTheme="minorHAnsi" w:cs="Arial"/>
          <w:sz w:val="22"/>
          <w:szCs w:val="22"/>
        </w:rPr>
        <w:t xml:space="preserve"> any personal data collected in the course of the project </w:t>
      </w:r>
    </w:p>
    <w:p w14:paraId="0A607AF9" w14:textId="6E17CA0A" w:rsidR="00BB314E" w:rsidRPr="001C70C8" w:rsidRDefault="00A838F2" w:rsidP="00BB314E">
      <w:pPr>
        <w:tabs>
          <w:tab w:val="left" w:pos="2535"/>
          <w:tab w:val="left" w:pos="8530"/>
        </w:tabs>
        <w:jc w:val="both"/>
        <w:rPr>
          <w:rFonts w:asciiTheme="minorHAnsi" w:hAnsiTheme="minorHAnsi" w:cs="Arial"/>
          <w:b/>
          <w:bCs/>
          <w:sz w:val="22"/>
          <w:szCs w:val="22"/>
        </w:rPr>
      </w:pPr>
      <w:r w:rsidRPr="001C70C8">
        <w:rPr>
          <w:rFonts w:asciiTheme="minorHAnsi" w:hAnsiTheme="minorHAnsi" w:cs="Arial"/>
          <w:sz w:val="22"/>
          <w:szCs w:val="22"/>
        </w:rPr>
        <w:t xml:space="preserve">will be securely held and handled in accordance with </w:t>
      </w:r>
      <w:r w:rsidRPr="001C70C8">
        <w:rPr>
          <w:rFonts w:asciiTheme="minorHAnsi" w:hAnsiTheme="minorHAnsi" w:cs="Arial"/>
          <w:b/>
          <w:bCs/>
          <w:sz w:val="22"/>
          <w:szCs w:val="22"/>
        </w:rPr>
        <w:t xml:space="preserve">General Data </w:t>
      </w:r>
      <w:r w:rsidR="00BB314E" w:rsidRPr="001C70C8">
        <w:rPr>
          <w:rFonts w:asciiTheme="minorHAnsi" w:hAnsiTheme="minorHAnsi" w:cs="Arial"/>
          <w:b/>
          <w:bCs/>
          <w:sz w:val="22"/>
          <w:szCs w:val="22"/>
        </w:rPr>
        <w:t xml:space="preserve">                     </w:t>
      </w:r>
      <w:r w:rsidR="00BB314E" w:rsidRPr="001C70C8">
        <w:rPr>
          <w:rFonts w:asciiTheme="minorHAnsi" w:hAnsiTheme="minorHAnsi" w:cs="Arial"/>
          <w:sz w:val="22"/>
          <w:szCs w:val="22"/>
        </w:rPr>
        <w:t xml:space="preserve">Yes </w:t>
      </w:r>
      <w:sdt>
        <w:sdtPr>
          <w:rPr>
            <w:rFonts w:asciiTheme="minorHAnsi" w:hAnsiTheme="minorHAnsi" w:cs="Arial"/>
            <w:sz w:val="22"/>
            <w:szCs w:val="22"/>
          </w:rPr>
          <w:id w:val="-1696304583"/>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r w:rsidR="00BB314E" w:rsidRPr="001C70C8">
        <w:rPr>
          <w:rFonts w:asciiTheme="minorHAnsi" w:hAnsiTheme="minorHAnsi" w:cs="Arial"/>
          <w:sz w:val="22"/>
          <w:szCs w:val="22"/>
        </w:rPr>
        <w:t xml:space="preserve"> No </w:t>
      </w:r>
      <w:sdt>
        <w:sdtPr>
          <w:rPr>
            <w:rFonts w:asciiTheme="minorHAnsi" w:hAnsiTheme="minorHAnsi" w:cs="Arial"/>
            <w:sz w:val="22"/>
            <w:szCs w:val="22"/>
          </w:rPr>
          <w:id w:val="1039632531"/>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6A99D363" w14:textId="611F572E" w:rsidR="00A838F2" w:rsidRPr="001C70C8" w:rsidRDefault="00A838F2" w:rsidP="00A838F2">
      <w:pPr>
        <w:tabs>
          <w:tab w:val="left" w:pos="2535"/>
        </w:tabs>
        <w:jc w:val="both"/>
        <w:rPr>
          <w:rFonts w:asciiTheme="minorHAnsi" w:hAnsiTheme="minorHAnsi" w:cs="Arial"/>
          <w:sz w:val="22"/>
          <w:szCs w:val="22"/>
        </w:rPr>
      </w:pPr>
      <w:r w:rsidRPr="001C70C8">
        <w:rPr>
          <w:rFonts w:asciiTheme="minorHAnsi" w:hAnsiTheme="minorHAnsi" w:cs="Arial"/>
          <w:b/>
          <w:bCs/>
          <w:sz w:val="22"/>
          <w:szCs w:val="22"/>
        </w:rPr>
        <w:t>Protection Regulation</w:t>
      </w:r>
      <w:r w:rsidRPr="001C70C8">
        <w:rPr>
          <w:rFonts w:asciiTheme="minorHAnsi" w:hAnsiTheme="minorHAnsi" w:cs="Arial"/>
          <w:sz w:val="22"/>
          <w:szCs w:val="22"/>
        </w:rPr>
        <w:t xml:space="preserve"> (</w:t>
      </w:r>
      <w:r w:rsidRPr="001C70C8">
        <w:rPr>
          <w:rFonts w:asciiTheme="minorHAnsi" w:hAnsiTheme="minorHAnsi" w:cs="Arial"/>
          <w:b/>
          <w:bCs/>
          <w:sz w:val="22"/>
          <w:szCs w:val="22"/>
        </w:rPr>
        <w:t>GDPR</w:t>
      </w:r>
      <w:r w:rsidRPr="001C70C8">
        <w:rPr>
          <w:rFonts w:asciiTheme="minorHAnsi" w:hAnsiTheme="minorHAnsi" w:cs="Arial"/>
          <w:sz w:val="22"/>
          <w:szCs w:val="22"/>
        </w:rPr>
        <w:t>) (EU) 2016/679</w:t>
      </w:r>
    </w:p>
    <w:p w14:paraId="2100304E" w14:textId="77777777" w:rsidR="009B3082" w:rsidRDefault="00A838F2" w:rsidP="00577044">
      <w:pPr>
        <w:tabs>
          <w:tab w:val="left" w:pos="1560"/>
        </w:tabs>
        <w:jc w:val="both"/>
        <w:rPr>
          <w:rFonts w:ascii="Arial" w:hAnsi="Arial" w:cs="Arial"/>
          <w:sz w:val="22"/>
          <w:szCs w:val="22"/>
        </w:rPr>
      </w:pPr>
      <w:r w:rsidRPr="001C70C8">
        <w:rPr>
          <w:rFonts w:asciiTheme="minorHAnsi" w:hAnsiTheme="minorHAnsi" w:cs="Arial"/>
          <w:sz w:val="22"/>
          <w:szCs w:val="22"/>
        </w:rPr>
        <w:tab/>
      </w:r>
      <w:r w:rsidRPr="001C70C8">
        <w:rPr>
          <w:rFonts w:asciiTheme="minorHAnsi" w:hAnsiTheme="minorHAnsi" w:cs="Arial"/>
          <w:sz w:val="22"/>
          <w:szCs w:val="22"/>
        </w:rPr>
        <w:tab/>
      </w:r>
      <w:r w:rsidRPr="001C70C8">
        <w:rPr>
          <w:rFonts w:asciiTheme="minorHAnsi" w:hAnsiTheme="minorHAnsi" w:cs="Arial"/>
          <w:sz w:val="22"/>
          <w:szCs w:val="22"/>
        </w:rPr>
        <w:tab/>
      </w:r>
      <w:r w:rsidR="008A483E" w:rsidRPr="001C70C8">
        <w:rPr>
          <w:rFonts w:asciiTheme="minorHAnsi" w:hAnsiTheme="minorHAnsi" w:cs="Arial"/>
          <w:sz w:val="22"/>
          <w:szCs w:val="22"/>
        </w:rPr>
        <w:tab/>
      </w:r>
      <w:r w:rsidR="008A483E" w:rsidRPr="001C70C8">
        <w:rPr>
          <w:rFonts w:asciiTheme="minorHAnsi" w:hAnsiTheme="minorHAnsi" w:cs="Arial"/>
          <w:sz w:val="22"/>
          <w:szCs w:val="22"/>
        </w:rPr>
        <w:tab/>
      </w:r>
      <w:r w:rsidR="008A483E" w:rsidRPr="00EC71B2">
        <w:rPr>
          <w:rFonts w:ascii="Arial" w:hAnsi="Arial" w:cs="Arial"/>
          <w:sz w:val="22"/>
          <w:szCs w:val="22"/>
        </w:rPr>
        <w:tab/>
      </w:r>
      <w:r w:rsidR="008A483E" w:rsidRPr="00EC71B2">
        <w:rPr>
          <w:rFonts w:ascii="Arial" w:hAnsi="Arial" w:cs="Arial"/>
          <w:sz w:val="22"/>
          <w:szCs w:val="22"/>
        </w:rPr>
        <w:tab/>
      </w:r>
      <w:r w:rsidR="008A483E" w:rsidRPr="00EC71B2">
        <w:rPr>
          <w:rFonts w:ascii="Arial" w:hAnsi="Arial" w:cs="Arial"/>
          <w:sz w:val="22"/>
          <w:szCs w:val="22"/>
        </w:rPr>
        <w:tab/>
      </w:r>
      <w:r w:rsidR="008A483E" w:rsidRPr="00EC71B2">
        <w:rPr>
          <w:rFonts w:ascii="Arial" w:hAnsi="Arial" w:cs="Arial"/>
          <w:sz w:val="22"/>
          <w:szCs w:val="22"/>
        </w:rPr>
        <w:tab/>
      </w:r>
    </w:p>
    <w:p w14:paraId="6673CD4A" w14:textId="384A99EF" w:rsidR="00577044" w:rsidRPr="0046443E" w:rsidRDefault="00577044" w:rsidP="00577044">
      <w:pPr>
        <w:tabs>
          <w:tab w:val="left" w:pos="1560"/>
        </w:tabs>
        <w:jc w:val="both"/>
        <w:rPr>
          <w:rFonts w:asciiTheme="majorHAnsi" w:hAnsiTheme="majorHAnsi" w:cs="Arial"/>
          <w:b/>
          <w:bCs/>
          <w:color w:val="0070C0"/>
          <w:sz w:val="22"/>
          <w:szCs w:val="22"/>
        </w:rPr>
      </w:pPr>
      <w:r w:rsidRPr="0046443E">
        <w:rPr>
          <w:rFonts w:asciiTheme="majorHAnsi" w:hAnsiTheme="majorHAnsi" w:cs="Arial"/>
          <w:b/>
          <w:bCs/>
          <w:color w:val="0868F8" w:themeColor="accent1"/>
          <w:sz w:val="28"/>
          <w:szCs w:val="28"/>
        </w:rPr>
        <w:t xml:space="preserve">Declaration and </w:t>
      </w:r>
      <w:proofErr w:type="spellStart"/>
      <w:r w:rsidRPr="0046443E">
        <w:rPr>
          <w:rFonts w:asciiTheme="majorHAnsi" w:hAnsiTheme="majorHAnsi" w:cs="Arial"/>
          <w:b/>
          <w:bCs/>
          <w:color w:val="0868F8" w:themeColor="accent1"/>
          <w:sz w:val="28"/>
          <w:szCs w:val="28"/>
        </w:rPr>
        <w:t>Authorisation</w:t>
      </w:r>
      <w:proofErr w:type="spellEnd"/>
    </w:p>
    <w:p w14:paraId="654E59FC" w14:textId="77777777" w:rsidR="00577044" w:rsidRPr="0046443E" w:rsidRDefault="00577044" w:rsidP="00577044">
      <w:pPr>
        <w:jc w:val="both"/>
        <w:rPr>
          <w:rFonts w:asciiTheme="minorHAnsi" w:hAnsiTheme="minorHAnsi" w:cs="Arial"/>
          <w:sz w:val="22"/>
          <w:szCs w:val="22"/>
        </w:rPr>
      </w:pPr>
    </w:p>
    <w:p w14:paraId="09DF1861" w14:textId="397BCFF6" w:rsidR="00577044" w:rsidRDefault="00282D19" w:rsidP="00577044">
      <w:pPr>
        <w:jc w:val="both"/>
        <w:rPr>
          <w:rFonts w:asciiTheme="minorHAnsi" w:hAnsiTheme="minorHAnsi" w:cs="Arial"/>
          <w:sz w:val="22"/>
          <w:szCs w:val="22"/>
        </w:rPr>
      </w:pPr>
      <w:r>
        <w:rPr>
          <w:rFonts w:asciiTheme="minorHAnsi" w:hAnsiTheme="minorHAnsi" w:cs="Arial"/>
          <w:sz w:val="22"/>
          <w:szCs w:val="22"/>
        </w:rPr>
        <w:t xml:space="preserve">I confirm that, if successful, the funds will be </w:t>
      </w:r>
      <w:r w:rsidR="007C62BD">
        <w:rPr>
          <w:rFonts w:asciiTheme="minorHAnsi" w:hAnsiTheme="minorHAnsi" w:cs="Arial"/>
          <w:sz w:val="22"/>
          <w:szCs w:val="22"/>
        </w:rPr>
        <w:t>distributed to:</w:t>
      </w:r>
    </w:p>
    <w:p w14:paraId="59E652F3" w14:textId="77777777" w:rsidR="007C62BD" w:rsidRDefault="007C62BD" w:rsidP="00577044">
      <w:pPr>
        <w:jc w:val="both"/>
        <w:rPr>
          <w:rFonts w:asciiTheme="minorHAnsi" w:hAnsiTheme="minorHAnsi" w:cs="Arial"/>
          <w:sz w:val="22"/>
          <w:szCs w:val="22"/>
        </w:rPr>
      </w:pPr>
    </w:p>
    <w:p w14:paraId="1AC2C2D3" w14:textId="1D1C6FA1" w:rsidR="007C62BD" w:rsidRPr="0046443E" w:rsidRDefault="007C62BD" w:rsidP="00577044">
      <w:pPr>
        <w:jc w:val="both"/>
        <w:rPr>
          <w:rFonts w:asciiTheme="minorHAnsi" w:hAnsiTheme="minorHAnsi" w:cs="Arial"/>
          <w:sz w:val="22"/>
          <w:szCs w:val="22"/>
        </w:rPr>
      </w:pPr>
      <w:r>
        <w:rPr>
          <w:rFonts w:asciiTheme="minorHAnsi" w:hAnsiTheme="minorHAnsi" w:cs="Arial"/>
          <w:sz w:val="22"/>
          <w:szCs w:val="22"/>
        </w:rPr>
        <w:t xml:space="preserve">Me </w:t>
      </w:r>
      <w:sdt>
        <w:sdtPr>
          <w:rPr>
            <w:rFonts w:asciiTheme="minorHAnsi" w:hAnsiTheme="minorHAnsi" w:cs="Arial"/>
            <w:sz w:val="22"/>
            <w:szCs w:val="22"/>
          </w:rPr>
          <w:id w:val="-2102556429"/>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4EB6F011" w14:textId="32FC24FC" w:rsidR="00577044" w:rsidRDefault="00385E4F" w:rsidP="00577044">
      <w:pPr>
        <w:jc w:val="both"/>
        <w:rPr>
          <w:rFonts w:asciiTheme="minorHAnsi" w:hAnsiTheme="minorHAnsi" w:cs="Arial"/>
          <w:sz w:val="22"/>
          <w:szCs w:val="22"/>
        </w:rPr>
      </w:pPr>
      <w:r>
        <w:rPr>
          <w:rFonts w:asciiTheme="minorHAnsi" w:hAnsiTheme="minorHAnsi" w:cs="Arial"/>
          <w:sz w:val="22"/>
          <w:szCs w:val="22"/>
        </w:rPr>
        <w:t xml:space="preserve">My institution* </w:t>
      </w:r>
      <w:sdt>
        <w:sdtPr>
          <w:rPr>
            <w:rFonts w:asciiTheme="minorHAnsi" w:hAnsiTheme="minorHAnsi" w:cs="Arial"/>
            <w:sz w:val="22"/>
            <w:szCs w:val="22"/>
          </w:rPr>
          <w:id w:val="1970406384"/>
          <w14:checkbox>
            <w14:checked w14:val="0"/>
            <w14:checkedState w14:val="2612" w14:font="MS Gothic"/>
            <w14:uncheckedState w14:val="2610" w14:font="MS Gothic"/>
          </w14:checkbox>
        </w:sdtPr>
        <w:sdtEndPr/>
        <w:sdtContent>
          <w:r w:rsidR="008866C0">
            <w:rPr>
              <w:rFonts w:ascii="MS Gothic" w:eastAsia="MS Gothic" w:hAnsi="MS Gothic" w:cs="Arial" w:hint="eastAsia"/>
              <w:sz w:val="22"/>
              <w:szCs w:val="22"/>
            </w:rPr>
            <w:t>☐</w:t>
          </w:r>
        </w:sdtContent>
      </w:sdt>
    </w:p>
    <w:p w14:paraId="58BBCBB2" w14:textId="77777777" w:rsidR="00385E4F" w:rsidRDefault="00385E4F" w:rsidP="00577044">
      <w:pPr>
        <w:jc w:val="both"/>
        <w:rPr>
          <w:rFonts w:asciiTheme="minorHAnsi" w:hAnsiTheme="minorHAnsi" w:cs="Arial"/>
          <w:sz w:val="22"/>
          <w:szCs w:val="22"/>
        </w:rPr>
      </w:pPr>
    </w:p>
    <w:p w14:paraId="09DFF1F2" w14:textId="7285295A" w:rsidR="00385E4F" w:rsidRPr="00385E4F" w:rsidRDefault="00385E4F" w:rsidP="00385E4F">
      <w:pPr>
        <w:jc w:val="both"/>
        <w:rPr>
          <w:rFonts w:asciiTheme="minorHAnsi" w:hAnsiTheme="minorHAnsi" w:cs="Arial"/>
          <w:sz w:val="22"/>
          <w:szCs w:val="22"/>
          <w:lang w:val="en-GB"/>
        </w:rPr>
      </w:pPr>
      <w:r>
        <w:rPr>
          <w:rFonts w:asciiTheme="minorHAnsi" w:hAnsiTheme="minorHAnsi" w:cs="Arial"/>
          <w:sz w:val="22"/>
          <w:szCs w:val="22"/>
        </w:rPr>
        <w:t xml:space="preserve">*If the funds are to be distributed to your institution </w:t>
      </w:r>
      <w:r w:rsidRPr="00385E4F">
        <w:rPr>
          <w:rFonts w:asciiTheme="minorHAnsi" w:hAnsiTheme="minorHAnsi" w:cs="Arial"/>
          <w:sz w:val="22"/>
          <w:szCs w:val="22"/>
          <w:lang w:val="en-GB"/>
        </w:rPr>
        <w:t xml:space="preserve">it is your responsibility to ensure that your institution can support you </w:t>
      </w:r>
      <w:r w:rsidR="00D30291">
        <w:rPr>
          <w:rFonts w:asciiTheme="minorHAnsi" w:hAnsiTheme="minorHAnsi" w:cs="Arial"/>
          <w:sz w:val="22"/>
          <w:szCs w:val="22"/>
          <w:lang w:val="en-GB"/>
        </w:rPr>
        <w:t>e.g. by setting up a temporary grant code</w:t>
      </w:r>
      <w:r w:rsidR="001C41CC">
        <w:rPr>
          <w:rFonts w:asciiTheme="minorHAnsi" w:hAnsiTheme="minorHAnsi" w:cs="Arial"/>
          <w:sz w:val="22"/>
          <w:szCs w:val="22"/>
          <w:lang w:val="en-GB"/>
        </w:rPr>
        <w:t>.</w:t>
      </w:r>
    </w:p>
    <w:p w14:paraId="1F998A88" w14:textId="6F518403" w:rsidR="00385E4F" w:rsidRPr="0046443E" w:rsidRDefault="00385E4F" w:rsidP="00577044">
      <w:pPr>
        <w:jc w:val="both"/>
        <w:rPr>
          <w:rFonts w:asciiTheme="minorHAnsi" w:hAnsiTheme="minorHAnsi" w:cs="Arial"/>
          <w:sz w:val="22"/>
          <w:szCs w:val="22"/>
        </w:rPr>
      </w:pPr>
    </w:p>
    <w:p w14:paraId="5B24AA2B" w14:textId="77777777" w:rsidR="00577044" w:rsidRPr="0046443E" w:rsidRDefault="00577044" w:rsidP="00577044">
      <w:pPr>
        <w:tabs>
          <w:tab w:val="left" w:pos="2535"/>
        </w:tabs>
        <w:jc w:val="both"/>
        <w:rPr>
          <w:rFonts w:asciiTheme="minorHAnsi" w:hAnsiTheme="minorHAnsi" w:cs="Arial"/>
          <w:b/>
          <w:bCs/>
          <w:sz w:val="22"/>
          <w:szCs w:val="22"/>
        </w:rPr>
      </w:pPr>
      <w:r w:rsidRPr="0046443E">
        <w:rPr>
          <w:rFonts w:asciiTheme="minorHAnsi" w:hAnsiTheme="minorHAnsi" w:cs="Arial"/>
          <w:b/>
          <w:bCs/>
          <w:sz w:val="22"/>
          <w:szCs w:val="22"/>
        </w:rPr>
        <w:t>Acceptance of Regulations and Conditions</w:t>
      </w:r>
    </w:p>
    <w:p w14:paraId="28A12657" w14:textId="77777777" w:rsidR="00577044" w:rsidRPr="0046443E" w:rsidRDefault="00577044" w:rsidP="00577044">
      <w:pPr>
        <w:tabs>
          <w:tab w:val="left" w:pos="2535"/>
        </w:tabs>
        <w:jc w:val="both"/>
        <w:rPr>
          <w:rFonts w:asciiTheme="minorHAnsi" w:hAnsiTheme="minorHAnsi" w:cs="Arial"/>
          <w:sz w:val="22"/>
          <w:szCs w:val="22"/>
        </w:rPr>
      </w:pPr>
    </w:p>
    <w:p w14:paraId="49488E9A" w14:textId="6CF92C24" w:rsidR="00577044" w:rsidRPr="0046443E" w:rsidRDefault="00577044" w:rsidP="00577044">
      <w:pPr>
        <w:tabs>
          <w:tab w:val="left" w:pos="2535"/>
        </w:tabs>
        <w:jc w:val="both"/>
        <w:rPr>
          <w:rFonts w:asciiTheme="minorHAnsi" w:hAnsiTheme="minorHAnsi" w:cs="Arial"/>
          <w:sz w:val="22"/>
          <w:szCs w:val="22"/>
        </w:rPr>
      </w:pPr>
      <w:r w:rsidRPr="0046443E">
        <w:rPr>
          <w:rFonts w:asciiTheme="minorHAnsi" w:hAnsiTheme="minorHAnsi" w:cs="Arial"/>
          <w:sz w:val="22"/>
          <w:szCs w:val="22"/>
        </w:rPr>
        <w:t xml:space="preserve">I declare that the information provided is true and accurate. If my application is </w:t>
      </w:r>
      <w:r w:rsidR="00965BE1" w:rsidRPr="0046443E">
        <w:rPr>
          <w:rFonts w:asciiTheme="minorHAnsi" w:hAnsiTheme="minorHAnsi" w:cs="Arial"/>
          <w:sz w:val="22"/>
          <w:szCs w:val="22"/>
        </w:rPr>
        <w:t>successful,</w:t>
      </w:r>
      <w:r w:rsidRPr="0046443E">
        <w:rPr>
          <w:rFonts w:asciiTheme="minorHAnsi" w:hAnsiTheme="minorHAnsi" w:cs="Arial"/>
          <w:sz w:val="22"/>
          <w:szCs w:val="22"/>
        </w:rPr>
        <w:t xml:space="preserve"> I agree to abide by the research </w:t>
      </w:r>
      <w:r w:rsidRPr="00204F9F">
        <w:rPr>
          <w:rFonts w:asciiTheme="minorHAnsi" w:hAnsiTheme="minorHAnsi" w:cs="Arial"/>
          <w:sz w:val="22"/>
          <w:szCs w:val="22"/>
        </w:rPr>
        <w:t>terms and conditions</w:t>
      </w:r>
      <w:r w:rsidRPr="0046443E">
        <w:rPr>
          <w:rFonts w:asciiTheme="minorHAnsi" w:hAnsiTheme="minorHAnsi" w:cs="Arial"/>
          <w:sz w:val="22"/>
          <w:szCs w:val="22"/>
        </w:rPr>
        <w:t xml:space="preserve"> set out by MND Scotland.  </w:t>
      </w:r>
    </w:p>
    <w:p w14:paraId="7F939038" w14:textId="77777777" w:rsidR="00577044" w:rsidRPr="0046443E" w:rsidRDefault="00577044" w:rsidP="00577044">
      <w:pPr>
        <w:tabs>
          <w:tab w:val="left" w:pos="2535"/>
        </w:tabs>
        <w:jc w:val="both"/>
        <w:rPr>
          <w:rFonts w:asciiTheme="minorHAnsi" w:hAnsiTheme="minorHAnsi" w:cs="Arial"/>
          <w:sz w:val="22"/>
          <w:szCs w:val="22"/>
        </w:rPr>
      </w:pPr>
    </w:p>
    <w:p w14:paraId="5B10B239" w14:textId="77777777" w:rsidR="00577044" w:rsidRPr="0046443E" w:rsidRDefault="00577044" w:rsidP="00577044">
      <w:pPr>
        <w:tabs>
          <w:tab w:val="left" w:pos="2535"/>
          <w:tab w:val="left" w:pos="6840"/>
        </w:tabs>
        <w:jc w:val="both"/>
        <w:rPr>
          <w:rFonts w:asciiTheme="minorHAnsi" w:hAnsiTheme="minorHAnsi" w:cs="Arial"/>
          <w:sz w:val="22"/>
          <w:szCs w:val="22"/>
        </w:rPr>
      </w:pPr>
      <w:r w:rsidRPr="0046443E">
        <w:rPr>
          <w:rFonts w:asciiTheme="minorHAnsi" w:hAnsiTheme="minorHAnsi" w:cs="Arial"/>
          <w:sz w:val="22"/>
          <w:szCs w:val="22"/>
        </w:rPr>
        <w:t xml:space="preserve">Signature of Lead Applicant: </w:t>
      </w:r>
      <w:r w:rsidRPr="0046443E">
        <w:rPr>
          <w:rFonts w:asciiTheme="minorHAnsi" w:hAnsiTheme="minorHAnsi" w:cs="Arial"/>
          <w:sz w:val="22"/>
          <w:szCs w:val="22"/>
        </w:rPr>
        <w:tab/>
      </w:r>
      <w:r w:rsidRPr="0046443E">
        <w:rPr>
          <w:rFonts w:asciiTheme="minorHAnsi" w:hAnsiTheme="minorHAnsi" w:cs="Arial"/>
          <w:sz w:val="22"/>
          <w:szCs w:val="22"/>
        </w:rPr>
        <w:tab/>
        <w:t xml:space="preserve">Date: </w:t>
      </w:r>
      <w:r w:rsidRPr="0046443E">
        <w:rPr>
          <w:rFonts w:asciiTheme="minorHAnsi" w:hAnsiTheme="minorHAnsi" w:cs="Arial"/>
          <w:sz w:val="22"/>
          <w:szCs w:val="22"/>
        </w:rPr>
        <w:fldChar w:fldCharType="begin">
          <w:ffData>
            <w:name w:val="Text46"/>
            <w:enabled/>
            <w:calcOnExit w:val="0"/>
            <w:textInput/>
          </w:ffData>
        </w:fldChar>
      </w:r>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p>
    <w:p w14:paraId="03AEDC04" w14:textId="15877E80" w:rsidR="0052349F" w:rsidRPr="00AA76A0" w:rsidRDefault="00577044" w:rsidP="00AA76A0">
      <w:pPr>
        <w:rPr>
          <w:rFonts w:asciiTheme="minorHAnsi" w:hAnsiTheme="minorHAnsi" w:cs="Arial"/>
          <w:b/>
          <w:bCs/>
          <w:sz w:val="22"/>
          <w:szCs w:val="22"/>
        </w:rPr>
      </w:pPr>
      <w:r w:rsidRPr="0046443E">
        <w:rPr>
          <w:rFonts w:asciiTheme="minorHAnsi" w:hAnsiTheme="minorHAnsi" w:cs="Arial"/>
          <w:b/>
          <w:bCs/>
          <w:sz w:val="22"/>
          <w:szCs w:val="22"/>
        </w:rPr>
        <w:br w:type="page"/>
      </w:r>
    </w:p>
    <w:p w14:paraId="6057018E" w14:textId="6CE64CA8" w:rsidR="00A4689A" w:rsidRPr="0046443E" w:rsidRDefault="0052349F" w:rsidP="00AA76A0">
      <w:pPr>
        <w:pStyle w:val="Heading1"/>
        <w:numPr>
          <w:ilvl w:val="0"/>
          <w:numId w:val="0"/>
        </w:numPr>
        <w:tabs>
          <w:tab w:val="left" w:pos="2535"/>
        </w:tabs>
        <w:jc w:val="both"/>
        <w:rPr>
          <w:rFonts w:asciiTheme="minorHAnsi" w:hAnsiTheme="minorHAnsi" w:cs="Arial"/>
          <w:sz w:val="22"/>
          <w:szCs w:val="22"/>
        </w:rPr>
      </w:pPr>
      <w:r w:rsidRPr="0046443E">
        <w:rPr>
          <w:rFonts w:asciiTheme="minorHAnsi" w:hAnsiTheme="minorHAnsi" w:cs="Arial"/>
          <w:sz w:val="22"/>
          <w:szCs w:val="22"/>
        </w:rPr>
        <w:lastRenderedPageBreak/>
        <w:t>Appendix (</w:t>
      </w:r>
      <w:proofErr w:type="spellStart"/>
      <w:r w:rsidRPr="0046443E">
        <w:rPr>
          <w:rFonts w:asciiTheme="minorHAnsi" w:hAnsiTheme="minorHAnsi" w:cs="Arial"/>
          <w:sz w:val="22"/>
          <w:szCs w:val="22"/>
        </w:rPr>
        <w:t>i</w:t>
      </w:r>
      <w:proofErr w:type="spellEnd"/>
      <w:r w:rsidRPr="0046443E">
        <w:rPr>
          <w:rFonts w:asciiTheme="minorHAnsi" w:hAnsiTheme="minorHAnsi" w:cs="Arial"/>
          <w:sz w:val="22"/>
          <w:szCs w:val="22"/>
        </w:rPr>
        <w:t xml:space="preserve">) </w:t>
      </w:r>
      <w:r w:rsidR="00A4689A" w:rsidRPr="0046443E">
        <w:rPr>
          <w:rFonts w:asciiTheme="minorHAnsi" w:hAnsiTheme="minorHAnsi" w:cs="Arial"/>
          <w:sz w:val="22"/>
          <w:szCs w:val="22"/>
        </w:rPr>
        <w:t>CURRICULUM VITAE OF</w:t>
      </w:r>
      <w:r w:rsidR="00B35452">
        <w:rPr>
          <w:rFonts w:asciiTheme="minorHAnsi" w:hAnsiTheme="minorHAnsi" w:cs="Arial"/>
          <w:sz w:val="22"/>
          <w:szCs w:val="22"/>
        </w:rPr>
        <w:t xml:space="preserve"> Lead</w:t>
      </w:r>
      <w:r w:rsidR="00A4689A" w:rsidRPr="0046443E">
        <w:rPr>
          <w:rFonts w:asciiTheme="minorHAnsi" w:hAnsiTheme="minorHAnsi" w:cs="Arial"/>
          <w:sz w:val="22"/>
          <w:szCs w:val="22"/>
        </w:rPr>
        <w:t xml:space="preserve"> </w:t>
      </w:r>
      <w:r w:rsidR="00B35452">
        <w:rPr>
          <w:rFonts w:asciiTheme="minorHAnsi" w:hAnsiTheme="minorHAnsi" w:cs="Arial"/>
          <w:sz w:val="22"/>
          <w:szCs w:val="22"/>
        </w:rPr>
        <w:t>Applicant</w:t>
      </w:r>
      <w:r w:rsidR="00A4689A" w:rsidRPr="0046443E">
        <w:rPr>
          <w:rFonts w:asciiTheme="minorHAnsi" w:hAnsiTheme="minorHAnsi" w:cs="Arial"/>
          <w:sz w:val="22"/>
          <w:szCs w:val="22"/>
        </w:rPr>
        <w:t xml:space="preserve"> </w:t>
      </w:r>
    </w:p>
    <w:p w14:paraId="1B9B0F83" w14:textId="04E38E63" w:rsidR="0052349F" w:rsidRPr="0046443E" w:rsidRDefault="0052349F" w:rsidP="0052349F">
      <w:pPr>
        <w:tabs>
          <w:tab w:val="left" w:pos="2535"/>
        </w:tabs>
        <w:jc w:val="both"/>
        <w:rPr>
          <w:rFonts w:asciiTheme="minorHAnsi" w:hAnsiTheme="minorHAnsi" w:cs="Arial"/>
          <w:sz w:val="22"/>
          <w:szCs w:val="22"/>
        </w:rPr>
      </w:pPr>
    </w:p>
    <w:p w14:paraId="26AEE7FD" w14:textId="77777777" w:rsidR="0052349F" w:rsidRPr="0046443E" w:rsidRDefault="0052349F" w:rsidP="0052349F">
      <w:pPr>
        <w:tabs>
          <w:tab w:val="left" w:pos="2535"/>
        </w:tabs>
        <w:jc w:val="both"/>
        <w:rPr>
          <w:rFonts w:asciiTheme="minorHAnsi" w:hAnsiTheme="minorHAnsi" w:cs="Arial"/>
          <w:sz w:val="22"/>
          <w:szCs w:val="22"/>
        </w:rPr>
      </w:pPr>
    </w:p>
    <w:p w14:paraId="1F068EC2" w14:textId="35FF0E48" w:rsidR="0052349F" w:rsidRPr="0046443E" w:rsidRDefault="0052349F" w:rsidP="0052349F">
      <w:pPr>
        <w:tabs>
          <w:tab w:val="left" w:pos="540"/>
          <w:tab w:val="left" w:pos="3420"/>
          <w:tab w:val="left" w:pos="7380"/>
        </w:tabs>
        <w:jc w:val="both"/>
        <w:rPr>
          <w:rFonts w:asciiTheme="minorHAnsi" w:hAnsiTheme="minorHAnsi" w:cs="Arial"/>
          <w:sz w:val="22"/>
          <w:szCs w:val="22"/>
        </w:rPr>
      </w:pPr>
      <w:r w:rsidRPr="0046443E">
        <w:rPr>
          <w:rFonts w:asciiTheme="minorHAnsi" w:hAnsiTheme="minorHAnsi" w:cs="Arial"/>
          <w:b/>
          <w:bCs/>
          <w:sz w:val="22"/>
          <w:szCs w:val="22"/>
        </w:rPr>
        <w:t>1.</w:t>
      </w:r>
      <w:r w:rsidRPr="0046443E">
        <w:rPr>
          <w:rFonts w:asciiTheme="minorHAnsi" w:hAnsiTheme="minorHAnsi" w:cs="Arial"/>
          <w:b/>
          <w:bCs/>
          <w:sz w:val="22"/>
          <w:szCs w:val="22"/>
        </w:rPr>
        <w:tab/>
      </w:r>
      <w:r w:rsidRPr="0046443E">
        <w:rPr>
          <w:rFonts w:asciiTheme="minorHAnsi" w:hAnsiTheme="minorHAnsi" w:cs="Arial"/>
          <w:sz w:val="22"/>
          <w:szCs w:val="22"/>
        </w:rPr>
        <w:t>Surname:</w:t>
      </w:r>
      <w:r w:rsidRPr="0046443E">
        <w:rPr>
          <w:rFonts w:asciiTheme="minorHAnsi" w:hAnsiTheme="minorHAnsi" w:cs="Arial"/>
          <w:sz w:val="22"/>
          <w:szCs w:val="22"/>
        </w:rPr>
        <w:fldChar w:fldCharType="begin">
          <w:ffData>
            <w:name w:val="Text68"/>
            <w:enabled/>
            <w:calcOnExit w:val="0"/>
            <w:textInput/>
          </w:ffData>
        </w:fldChar>
      </w:r>
      <w:bookmarkStart w:id="2" w:name="Text6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
      <w:r w:rsidRPr="0046443E">
        <w:rPr>
          <w:rFonts w:asciiTheme="minorHAnsi" w:hAnsiTheme="minorHAnsi" w:cs="Arial"/>
          <w:sz w:val="22"/>
          <w:szCs w:val="22"/>
        </w:rPr>
        <w:tab/>
        <w:t>Forenames:</w:t>
      </w:r>
      <w:r w:rsidRPr="0046443E">
        <w:rPr>
          <w:rFonts w:asciiTheme="minorHAnsi" w:hAnsiTheme="minorHAnsi" w:cs="Arial"/>
          <w:sz w:val="22"/>
          <w:szCs w:val="22"/>
        </w:rPr>
        <w:fldChar w:fldCharType="begin">
          <w:ffData>
            <w:name w:val="Text69"/>
            <w:enabled/>
            <w:calcOnExit w:val="0"/>
            <w:textInput/>
          </w:ffData>
        </w:fldChar>
      </w:r>
      <w:bookmarkStart w:id="3" w:name="Text6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
      <w:r w:rsidRPr="0046443E">
        <w:rPr>
          <w:rFonts w:asciiTheme="minorHAnsi" w:hAnsiTheme="minorHAnsi" w:cs="Arial"/>
          <w:sz w:val="22"/>
          <w:szCs w:val="22"/>
        </w:rPr>
        <w:tab/>
      </w:r>
    </w:p>
    <w:p w14:paraId="599F64A5" w14:textId="77777777" w:rsidR="0052349F" w:rsidRPr="0046443E" w:rsidRDefault="0052349F" w:rsidP="0052349F">
      <w:pPr>
        <w:tabs>
          <w:tab w:val="left" w:pos="2535"/>
        </w:tabs>
        <w:jc w:val="both"/>
        <w:rPr>
          <w:rFonts w:asciiTheme="minorHAnsi" w:hAnsiTheme="minorHAnsi" w:cs="Arial"/>
          <w:sz w:val="22"/>
          <w:szCs w:val="22"/>
        </w:rPr>
      </w:pPr>
    </w:p>
    <w:p w14:paraId="52E4E24F" w14:textId="77777777" w:rsidR="0052349F" w:rsidRPr="0046443E" w:rsidRDefault="0052349F" w:rsidP="0052349F">
      <w:pPr>
        <w:tabs>
          <w:tab w:val="left" w:pos="2535"/>
        </w:tabs>
        <w:jc w:val="both"/>
        <w:rPr>
          <w:rFonts w:asciiTheme="minorHAnsi" w:hAnsiTheme="minorHAnsi" w:cs="Arial"/>
          <w:sz w:val="22"/>
          <w:szCs w:val="22"/>
        </w:rPr>
      </w:pPr>
    </w:p>
    <w:p w14:paraId="31CADEC5" w14:textId="77777777" w:rsidR="0052349F" w:rsidRPr="0046443E" w:rsidRDefault="0052349F" w:rsidP="0052349F">
      <w:pPr>
        <w:tabs>
          <w:tab w:val="left" w:pos="540"/>
          <w:tab w:val="left" w:pos="2535"/>
        </w:tabs>
        <w:jc w:val="both"/>
        <w:rPr>
          <w:rFonts w:asciiTheme="minorHAnsi" w:hAnsiTheme="minorHAnsi" w:cs="Arial"/>
          <w:sz w:val="22"/>
          <w:szCs w:val="22"/>
        </w:rPr>
      </w:pPr>
      <w:r w:rsidRPr="0046443E">
        <w:rPr>
          <w:rFonts w:asciiTheme="minorHAnsi" w:hAnsiTheme="minorHAnsi" w:cs="Arial"/>
          <w:b/>
          <w:bCs/>
          <w:sz w:val="22"/>
          <w:szCs w:val="22"/>
        </w:rPr>
        <w:t>2.</w:t>
      </w:r>
      <w:r w:rsidRPr="0046443E">
        <w:rPr>
          <w:rFonts w:asciiTheme="minorHAnsi" w:hAnsiTheme="minorHAnsi" w:cs="Arial"/>
          <w:b/>
          <w:bCs/>
          <w:sz w:val="22"/>
          <w:szCs w:val="22"/>
        </w:rPr>
        <w:tab/>
      </w:r>
      <w:r w:rsidRPr="0046443E">
        <w:rPr>
          <w:rFonts w:asciiTheme="minorHAnsi" w:hAnsiTheme="minorHAnsi" w:cs="Arial"/>
          <w:sz w:val="22"/>
          <w:szCs w:val="22"/>
        </w:rPr>
        <w:t>Summary of Education: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922"/>
        <w:gridCol w:w="922"/>
        <w:gridCol w:w="1889"/>
        <w:gridCol w:w="2580"/>
      </w:tblGrid>
      <w:tr w:rsidR="00FF5976" w:rsidRPr="0046443E" w14:paraId="7BEB3C4F" w14:textId="77777777" w:rsidTr="008373AB">
        <w:tc>
          <w:tcPr>
            <w:tcW w:w="2802" w:type="dxa"/>
          </w:tcPr>
          <w:p w14:paraId="4ED0FEE3" w14:textId="77777777" w:rsidR="0052349F" w:rsidRPr="0046443E" w:rsidRDefault="0052349F" w:rsidP="008373AB">
            <w:pPr>
              <w:tabs>
                <w:tab w:val="left" w:pos="709"/>
                <w:tab w:val="left" w:pos="5529"/>
              </w:tabs>
              <w:jc w:val="both"/>
              <w:rPr>
                <w:rFonts w:asciiTheme="minorHAnsi" w:hAnsiTheme="minorHAnsi" w:cs="Arial"/>
                <w:b/>
                <w:bCs/>
                <w:sz w:val="22"/>
                <w:szCs w:val="22"/>
              </w:rPr>
            </w:pPr>
            <w:r w:rsidRPr="0046443E">
              <w:rPr>
                <w:rFonts w:asciiTheme="minorHAnsi" w:hAnsiTheme="minorHAnsi" w:cs="Arial"/>
                <w:b/>
                <w:bCs/>
                <w:sz w:val="22"/>
                <w:szCs w:val="22"/>
              </w:rPr>
              <w:t>School/College/</w:t>
            </w:r>
          </w:p>
          <w:p w14:paraId="42CF23B4" w14:textId="77777777" w:rsidR="0052349F" w:rsidRPr="0046443E" w:rsidRDefault="0052349F" w:rsidP="008373AB">
            <w:pPr>
              <w:tabs>
                <w:tab w:val="left" w:pos="2535"/>
              </w:tabs>
              <w:jc w:val="both"/>
              <w:rPr>
                <w:rFonts w:asciiTheme="minorHAnsi" w:hAnsiTheme="minorHAnsi" w:cs="Arial"/>
                <w:b/>
                <w:bCs/>
                <w:sz w:val="22"/>
                <w:szCs w:val="22"/>
              </w:rPr>
            </w:pPr>
            <w:r w:rsidRPr="0046443E">
              <w:rPr>
                <w:rFonts w:asciiTheme="minorHAnsi" w:hAnsiTheme="minorHAnsi" w:cs="Arial"/>
                <w:b/>
                <w:bCs/>
                <w:sz w:val="22"/>
                <w:szCs w:val="22"/>
              </w:rPr>
              <w:t>University</w:t>
            </w:r>
          </w:p>
        </w:tc>
        <w:tc>
          <w:tcPr>
            <w:tcW w:w="906" w:type="dxa"/>
          </w:tcPr>
          <w:p w14:paraId="1F99970B" w14:textId="77777777" w:rsidR="0052349F" w:rsidRPr="0046443E" w:rsidRDefault="0052349F" w:rsidP="008373AB">
            <w:pPr>
              <w:tabs>
                <w:tab w:val="left" w:pos="709"/>
                <w:tab w:val="left" w:pos="5529"/>
              </w:tabs>
              <w:jc w:val="both"/>
              <w:rPr>
                <w:rFonts w:asciiTheme="minorHAnsi" w:hAnsiTheme="minorHAnsi" w:cs="Arial"/>
                <w:b/>
                <w:bCs/>
                <w:sz w:val="22"/>
                <w:szCs w:val="22"/>
              </w:rPr>
            </w:pPr>
            <w:r w:rsidRPr="0046443E">
              <w:rPr>
                <w:rFonts w:asciiTheme="minorHAnsi" w:hAnsiTheme="minorHAnsi" w:cs="Arial"/>
                <w:b/>
                <w:bCs/>
                <w:sz w:val="22"/>
                <w:szCs w:val="22"/>
              </w:rPr>
              <w:t>Date</w:t>
            </w:r>
          </w:p>
          <w:p w14:paraId="624454FD" w14:textId="77777777" w:rsidR="0052349F" w:rsidRPr="0046443E" w:rsidRDefault="0052349F" w:rsidP="008373AB">
            <w:pPr>
              <w:tabs>
                <w:tab w:val="left" w:pos="2535"/>
              </w:tabs>
              <w:jc w:val="both"/>
              <w:rPr>
                <w:rFonts w:asciiTheme="minorHAnsi" w:hAnsiTheme="minorHAnsi" w:cs="Arial"/>
                <w:b/>
                <w:bCs/>
                <w:sz w:val="22"/>
                <w:szCs w:val="22"/>
              </w:rPr>
            </w:pPr>
            <w:r w:rsidRPr="0046443E">
              <w:rPr>
                <w:rFonts w:asciiTheme="minorHAnsi" w:hAnsiTheme="minorHAnsi" w:cs="Arial"/>
                <w:b/>
                <w:bCs/>
                <w:sz w:val="22"/>
                <w:szCs w:val="22"/>
              </w:rPr>
              <w:t>From</w:t>
            </w:r>
          </w:p>
        </w:tc>
        <w:tc>
          <w:tcPr>
            <w:tcW w:w="851" w:type="dxa"/>
          </w:tcPr>
          <w:p w14:paraId="727D5F80" w14:textId="77777777" w:rsidR="0052349F" w:rsidRPr="0046443E" w:rsidRDefault="0052349F" w:rsidP="008373AB">
            <w:pPr>
              <w:tabs>
                <w:tab w:val="left" w:pos="2535"/>
              </w:tabs>
              <w:jc w:val="both"/>
              <w:rPr>
                <w:rFonts w:asciiTheme="minorHAnsi" w:hAnsiTheme="minorHAnsi" w:cs="Arial"/>
                <w:b/>
                <w:bCs/>
                <w:sz w:val="22"/>
                <w:szCs w:val="22"/>
              </w:rPr>
            </w:pPr>
            <w:r w:rsidRPr="0046443E">
              <w:rPr>
                <w:rFonts w:asciiTheme="minorHAnsi" w:hAnsiTheme="minorHAnsi" w:cs="Arial"/>
                <w:b/>
                <w:bCs/>
                <w:sz w:val="22"/>
                <w:szCs w:val="22"/>
              </w:rPr>
              <w:t>To</w:t>
            </w:r>
          </w:p>
        </w:tc>
        <w:tc>
          <w:tcPr>
            <w:tcW w:w="2038" w:type="dxa"/>
          </w:tcPr>
          <w:p w14:paraId="4EC5996D" w14:textId="77777777" w:rsidR="0052349F" w:rsidRPr="0046443E" w:rsidRDefault="0052349F" w:rsidP="008373AB">
            <w:pPr>
              <w:tabs>
                <w:tab w:val="left" w:pos="2535"/>
              </w:tabs>
              <w:jc w:val="both"/>
              <w:rPr>
                <w:rFonts w:asciiTheme="minorHAnsi" w:hAnsiTheme="minorHAnsi" w:cs="Arial"/>
                <w:b/>
                <w:bCs/>
                <w:sz w:val="22"/>
                <w:szCs w:val="22"/>
              </w:rPr>
            </w:pPr>
            <w:r w:rsidRPr="0046443E">
              <w:rPr>
                <w:rFonts w:asciiTheme="minorHAnsi" w:hAnsiTheme="minorHAnsi" w:cs="Arial"/>
                <w:b/>
                <w:bCs/>
                <w:sz w:val="22"/>
                <w:szCs w:val="22"/>
              </w:rPr>
              <w:t>Subjects Studied</w:t>
            </w:r>
          </w:p>
        </w:tc>
        <w:tc>
          <w:tcPr>
            <w:tcW w:w="2759" w:type="dxa"/>
          </w:tcPr>
          <w:p w14:paraId="0D9BC20B" w14:textId="77777777" w:rsidR="0052349F" w:rsidRPr="0046443E" w:rsidRDefault="0052349F" w:rsidP="008373AB">
            <w:pPr>
              <w:tabs>
                <w:tab w:val="left" w:pos="709"/>
                <w:tab w:val="left" w:pos="5529"/>
              </w:tabs>
              <w:rPr>
                <w:rFonts w:asciiTheme="minorHAnsi" w:hAnsiTheme="minorHAnsi" w:cs="Arial"/>
                <w:b/>
                <w:bCs/>
                <w:sz w:val="22"/>
                <w:szCs w:val="22"/>
              </w:rPr>
            </w:pPr>
            <w:r w:rsidRPr="0046443E">
              <w:rPr>
                <w:rFonts w:asciiTheme="minorHAnsi" w:hAnsiTheme="minorHAnsi" w:cs="Arial"/>
                <w:b/>
                <w:bCs/>
                <w:sz w:val="22"/>
                <w:szCs w:val="22"/>
              </w:rPr>
              <w:t>Qualifications Gained</w:t>
            </w:r>
          </w:p>
          <w:p w14:paraId="2B6FD280" w14:textId="77777777" w:rsidR="0052349F" w:rsidRPr="0046443E" w:rsidRDefault="0052349F" w:rsidP="008373AB">
            <w:pPr>
              <w:tabs>
                <w:tab w:val="left" w:pos="2535"/>
              </w:tabs>
              <w:rPr>
                <w:rFonts w:asciiTheme="minorHAnsi" w:hAnsiTheme="minorHAnsi" w:cs="Arial"/>
                <w:b/>
                <w:bCs/>
                <w:sz w:val="22"/>
                <w:szCs w:val="22"/>
              </w:rPr>
            </w:pPr>
            <w:r w:rsidRPr="0046443E">
              <w:rPr>
                <w:rFonts w:asciiTheme="minorHAnsi" w:hAnsiTheme="minorHAnsi" w:cs="Arial"/>
                <w:b/>
                <w:bCs/>
                <w:sz w:val="22"/>
                <w:szCs w:val="22"/>
              </w:rPr>
              <w:t>(Grades where applicable)</w:t>
            </w:r>
          </w:p>
        </w:tc>
      </w:tr>
      <w:tr w:rsidR="00FF5976" w:rsidRPr="0046443E" w14:paraId="3A131555" w14:textId="77777777" w:rsidTr="008373AB">
        <w:tc>
          <w:tcPr>
            <w:tcW w:w="2802" w:type="dxa"/>
          </w:tcPr>
          <w:p w14:paraId="0A758B4D"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79"/>
                  <w:enabled/>
                  <w:calcOnExit w:val="0"/>
                  <w:textInput/>
                </w:ffData>
              </w:fldChar>
            </w:r>
            <w:bookmarkStart w:id="4" w:name="Text7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
          </w:p>
        </w:tc>
        <w:tc>
          <w:tcPr>
            <w:tcW w:w="906" w:type="dxa"/>
          </w:tcPr>
          <w:p w14:paraId="5A6DD253"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9"/>
                  <w:enabled/>
                  <w:calcOnExit w:val="0"/>
                  <w:textInput/>
                </w:ffData>
              </w:fldChar>
            </w:r>
            <w:bookmarkStart w:id="5" w:name="Text8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
          </w:p>
        </w:tc>
        <w:tc>
          <w:tcPr>
            <w:tcW w:w="851" w:type="dxa"/>
          </w:tcPr>
          <w:p w14:paraId="422AB3B0"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9"/>
                  <w:enabled/>
                  <w:calcOnExit w:val="0"/>
                  <w:textInput/>
                </w:ffData>
              </w:fldChar>
            </w:r>
            <w:bookmarkStart w:id="6" w:name="Text9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
          </w:p>
        </w:tc>
        <w:tc>
          <w:tcPr>
            <w:tcW w:w="2038" w:type="dxa"/>
          </w:tcPr>
          <w:p w14:paraId="7B3C323D"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9"/>
                  <w:enabled/>
                  <w:calcOnExit w:val="0"/>
                  <w:textInput/>
                </w:ffData>
              </w:fldChar>
            </w:r>
            <w:bookmarkStart w:id="7" w:name="Text10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7"/>
          </w:p>
        </w:tc>
        <w:tc>
          <w:tcPr>
            <w:tcW w:w="2759" w:type="dxa"/>
          </w:tcPr>
          <w:p w14:paraId="4F603D0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9"/>
                  <w:enabled/>
                  <w:calcOnExit w:val="0"/>
                  <w:textInput/>
                </w:ffData>
              </w:fldChar>
            </w:r>
            <w:bookmarkStart w:id="8" w:name="Text11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8"/>
          </w:p>
        </w:tc>
      </w:tr>
      <w:tr w:rsidR="00FF5976" w:rsidRPr="0046443E" w14:paraId="6D6044CC" w14:textId="77777777" w:rsidTr="008373AB">
        <w:tc>
          <w:tcPr>
            <w:tcW w:w="2802" w:type="dxa"/>
          </w:tcPr>
          <w:p w14:paraId="09263027"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0"/>
                  <w:enabled/>
                  <w:calcOnExit w:val="0"/>
                  <w:textInput/>
                </w:ffData>
              </w:fldChar>
            </w:r>
            <w:bookmarkStart w:id="9" w:name="Text80"/>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9"/>
          </w:p>
        </w:tc>
        <w:tc>
          <w:tcPr>
            <w:tcW w:w="906" w:type="dxa"/>
          </w:tcPr>
          <w:p w14:paraId="19120C95"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0"/>
                  <w:enabled/>
                  <w:calcOnExit w:val="0"/>
                  <w:textInput/>
                </w:ffData>
              </w:fldChar>
            </w:r>
            <w:bookmarkStart w:id="10" w:name="Text90"/>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0"/>
          </w:p>
        </w:tc>
        <w:tc>
          <w:tcPr>
            <w:tcW w:w="851" w:type="dxa"/>
          </w:tcPr>
          <w:p w14:paraId="64795D62"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0"/>
                  <w:enabled/>
                  <w:calcOnExit w:val="0"/>
                  <w:textInput/>
                </w:ffData>
              </w:fldChar>
            </w:r>
            <w:bookmarkStart w:id="11" w:name="Text100"/>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1"/>
          </w:p>
        </w:tc>
        <w:tc>
          <w:tcPr>
            <w:tcW w:w="2038" w:type="dxa"/>
          </w:tcPr>
          <w:p w14:paraId="1F006DB8"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0"/>
                  <w:enabled/>
                  <w:calcOnExit w:val="0"/>
                  <w:textInput/>
                </w:ffData>
              </w:fldChar>
            </w:r>
            <w:bookmarkStart w:id="12" w:name="Text110"/>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2"/>
          </w:p>
        </w:tc>
        <w:tc>
          <w:tcPr>
            <w:tcW w:w="2759" w:type="dxa"/>
          </w:tcPr>
          <w:p w14:paraId="6E7DDBA5"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0"/>
                  <w:enabled/>
                  <w:calcOnExit w:val="0"/>
                  <w:textInput/>
                </w:ffData>
              </w:fldChar>
            </w:r>
            <w:bookmarkStart w:id="13" w:name="Text120"/>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3"/>
          </w:p>
        </w:tc>
      </w:tr>
      <w:tr w:rsidR="00FF5976" w:rsidRPr="0046443E" w14:paraId="7E34CE2C" w14:textId="77777777" w:rsidTr="008373AB">
        <w:tc>
          <w:tcPr>
            <w:tcW w:w="2802" w:type="dxa"/>
          </w:tcPr>
          <w:p w14:paraId="213C29B1"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1"/>
                  <w:enabled/>
                  <w:calcOnExit w:val="0"/>
                  <w:textInput/>
                </w:ffData>
              </w:fldChar>
            </w:r>
            <w:bookmarkStart w:id="14" w:name="Text81"/>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4"/>
          </w:p>
        </w:tc>
        <w:tc>
          <w:tcPr>
            <w:tcW w:w="906" w:type="dxa"/>
          </w:tcPr>
          <w:p w14:paraId="1C182E37"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1"/>
                  <w:enabled/>
                  <w:calcOnExit w:val="0"/>
                  <w:textInput/>
                </w:ffData>
              </w:fldChar>
            </w:r>
            <w:bookmarkStart w:id="15" w:name="Text91"/>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5"/>
          </w:p>
        </w:tc>
        <w:tc>
          <w:tcPr>
            <w:tcW w:w="851" w:type="dxa"/>
          </w:tcPr>
          <w:p w14:paraId="66B1AF52"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1"/>
                  <w:enabled/>
                  <w:calcOnExit w:val="0"/>
                  <w:textInput/>
                </w:ffData>
              </w:fldChar>
            </w:r>
            <w:bookmarkStart w:id="16" w:name="Text101"/>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6"/>
          </w:p>
        </w:tc>
        <w:tc>
          <w:tcPr>
            <w:tcW w:w="2038" w:type="dxa"/>
          </w:tcPr>
          <w:p w14:paraId="499FD799"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1"/>
                  <w:enabled/>
                  <w:calcOnExit w:val="0"/>
                  <w:textInput/>
                </w:ffData>
              </w:fldChar>
            </w:r>
            <w:bookmarkStart w:id="17" w:name="Text111"/>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7"/>
          </w:p>
        </w:tc>
        <w:tc>
          <w:tcPr>
            <w:tcW w:w="2759" w:type="dxa"/>
          </w:tcPr>
          <w:p w14:paraId="141ED742"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1"/>
                  <w:enabled/>
                  <w:calcOnExit w:val="0"/>
                  <w:textInput/>
                </w:ffData>
              </w:fldChar>
            </w:r>
            <w:bookmarkStart w:id="18" w:name="Text121"/>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8"/>
          </w:p>
        </w:tc>
      </w:tr>
      <w:tr w:rsidR="00FF5976" w:rsidRPr="0046443E" w14:paraId="5A386EB9" w14:textId="77777777" w:rsidTr="008373AB">
        <w:tc>
          <w:tcPr>
            <w:tcW w:w="2802" w:type="dxa"/>
          </w:tcPr>
          <w:p w14:paraId="4AD66DF6"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2"/>
                  <w:enabled/>
                  <w:calcOnExit w:val="0"/>
                  <w:textInput/>
                </w:ffData>
              </w:fldChar>
            </w:r>
            <w:bookmarkStart w:id="19" w:name="Text82"/>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19"/>
          </w:p>
        </w:tc>
        <w:tc>
          <w:tcPr>
            <w:tcW w:w="906" w:type="dxa"/>
          </w:tcPr>
          <w:p w14:paraId="1F455980"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2"/>
                  <w:enabled/>
                  <w:calcOnExit w:val="0"/>
                  <w:textInput/>
                </w:ffData>
              </w:fldChar>
            </w:r>
            <w:bookmarkStart w:id="20" w:name="Text92"/>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0"/>
          </w:p>
        </w:tc>
        <w:tc>
          <w:tcPr>
            <w:tcW w:w="851" w:type="dxa"/>
          </w:tcPr>
          <w:p w14:paraId="428742E4"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2"/>
                  <w:enabled/>
                  <w:calcOnExit w:val="0"/>
                  <w:textInput/>
                </w:ffData>
              </w:fldChar>
            </w:r>
            <w:bookmarkStart w:id="21" w:name="Text102"/>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1"/>
          </w:p>
        </w:tc>
        <w:tc>
          <w:tcPr>
            <w:tcW w:w="2038" w:type="dxa"/>
          </w:tcPr>
          <w:p w14:paraId="5A1DF1E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2"/>
                  <w:enabled/>
                  <w:calcOnExit w:val="0"/>
                  <w:textInput/>
                </w:ffData>
              </w:fldChar>
            </w:r>
            <w:bookmarkStart w:id="22" w:name="Text112"/>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2"/>
          </w:p>
        </w:tc>
        <w:tc>
          <w:tcPr>
            <w:tcW w:w="2759" w:type="dxa"/>
          </w:tcPr>
          <w:p w14:paraId="49D70DC7"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2"/>
                  <w:enabled/>
                  <w:calcOnExit w:val="0"/>
                  <w:textInput/>
                </w:ffData>
              </w:fldChar>
            </w:r>
            <w:bookmarkStart w:id="23" w:name="Text122"/>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3"/>
          </w:p>
        </w:tc>
      </w:tr>
      <w:tr w:rsidR="00FF5976" w:rsidRPr="0046443E" w14:paraId="7A8A9C55" w14:textId="77777777" w:rsidTr="008373AB">
        <w:tc>
          <w:tcPr>
            <w:tcW w:w="2802" w:type="dxa"/>
          </w:tcPr>
          <w:p w14:paraId="41FC8A78"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3"/>
                  <w:enabled/>
                  <w:calcOnExit w:val="0"/>
                  <w:textInput/>
                </w:ffData>
              </w:fldChar>
            </w:r>
            <w:bookmarkStart w:id="24" w:name="Text83"/>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4"/>
          </w:p>
        </w:tc>
        <w:tc>
          <w:tcPr>
            <w:tcW w:w="906" w:type="dxa"/>
          </w:tcPr>
          <w:p w14:paraId="10590094"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3"/>
                  <w:enabled/>
                  <w:calcOnExit w:val="0"/>
                  <w:textInput/>
                </w:ffData>
              </w:fldChar>
            </w:r>
            <w:bookmarkStart w:id="25" w:name="Text93"/>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5"/>
          </w:p>
        </w:tc>
        <w:tc>
          <w:tcPr>
            <w:tcW w:w="851" w:type="dxa"/>
          </w:tcPr>
          <w:p w14:paraId="4177DF38"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3"/>
                  <w:enabled/>
                  <w:calcOnExit w:val="0"/>
                  <w:textInput/>
                </w:ffData>
              </w:fldChar>
            </w:r>
            <w:bookmarkStart w:id="26" w:name="Text103"/>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6"/>
          </w:p>
        </w:tc>
        <w:tc>
          <w:tcPr>
            <w:tcW w:w="2038" w:type="dxa"/>
          </w:tcPr>
          <w:p w14:paraId="2EBB3CB0"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3"/>
                  <w:enabled/>
                  <w:calcOnExit w:val="0"/>
                  <w:textInput/>
                </w:ffData>
              </w:fldChar>
            </w:r>
            <w:bookmarkStart w:id="27" w:name="Text113"/>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7"/>
          </w:p>
        </w:tc>
        <w:tc>
          <w:tcPr>
            <w:tcW w:w="2759" w:type="dxa"/>
          </w:tcPr>
          <w:p w14:paraId="60140181"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3"/>
                  <w:enabled/>
                  <w:calcOnExit w:val="0"/>
                  <w:textInput/>
                </w:ffData>
              </w:fldChar>
            </w:r>
            <w:bookmarkStart w:id="28" w:name="Text123"/>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8"/>
          </w:p>
        </w:tc>
      </w:tr>
      <w:tr w:rsidR="00FF5976" w:rsidRPr="0046443E" w14:paraId="755F8F1C" w14:textId="77777777" w:rsidTr="008373AB">
        <w:tc>
          <w:tcPr>
            <w:tcW w:w="2802" w:type="dxa"/>
          </w:tcPr>
          <w:p w14:paraId="329C6D5A"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4"/>
                  <w:enabled/>
                  <w:calcOnExit w:val="0"/>
                  <w:textInput/>
                </w:ffData>
              </w:fldChar>
            </w:r>
            <w:bookmarkStart w:id="29" w:name="Text84"/>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29"/>
          </w:p>
        </w:tc>
        <w:tc>
          <w:tcPr>
            <w:tcW w:w="906" w:type="dxa"/>
          </w:tcPr>
          <w:p w14:paraId="361BF4E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4"/>
                  <w:enabled/>
                  <w:calcOnExit w:val="0"/>
                  <w:textInput/>
                </w:ffData>
              </w:fldChar>
            </w:r>
            <w:bookmarkStart w:id="30" w:name="Text94"/>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0"/>
          </w:p>
        </w:tc>
        <w:tc>
          <w:tcPr>
            <w:tcW w:w="851" w:type="dxa"/>
          </w:tcPr>
          <w:p w14:paraId="69902321"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4"/>
                  <w:enabled/>
                  <w:calcOnExit w:val="0"/>
                  <w:textInput/>
                </w:ffData>
              </w:fldChar>
            </w:r>
            <w:bookmarkStart w:id="31" w:name="Text104"/>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1"/>
          </w:p>
        </w:tc>
        <w:tc>
          <w:tcPr>
            <w:tcW w:w="2038" w:type="dxa"/>
          </w:tcPr>
          <w:p w14:paraId="59A08C91"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4"/>
                  <w:enabled/>
                  <w:calcOnExit w:val="0"/>
                  <w:textInput/>
                </w:ffData>
              </w:fldChar>
            </w:r>
            <w:bookmarkStart w:id="32" w:name="Text114"/>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2"/>
          </w:p>
        </w:tc>
        <w:tc>
          <w:tcPr>
            <w:tcW w:w="2759" w:type="dxa"/>
          </w:tcPr>
          <w:p w14:paraId="7F3D7FDF"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4"/>
                  <w:enabled/>
                  <w:calcOnExit w:val="0"/>
                  <w:textInput/>
                </w:ffData>
              </w:fldChar>
            </w:r>
            <w:bookmarkStart w:id="33" w:name="Text124"/>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3"/>
          </w:p>
        </w:tc>
      </w:tr>
      <w:tr w:rsidR="00FF5976" w:rsidRPr="0046443E" w14:paraId="139407F4" w14:textId="77777777" w:rsidTr="008373AB">
        <w:tc>
          <w:tcPr>
            <w:tcW w:w="2802" w:type="dxa"/>
          </w:tcPr>
          <w:p w14:paraId="6E02242C"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5"/>
                  <w:enabled/>
                  <w:calcOnExit w:val="0"/>
                  <w:textInput/>
                </w:ffData>
              </w:fldChar>
            </w:r>
            <w:bookmarkStart w:id="34" w:name="Text85"/>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4"/>
          </w:p>
        </w:tc>
        <w:tc>
          <w:tcPr>
            <w:tcW w:w="906" w:type="dxa"/>
          </w:tcPr>
          <w:p w14:paraId="6332A7B0"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5"/>
                  <w:enabled/>
                  <w:calcOnExit w:val="0"/>
                  <w:textInput/>
                </w:ffData>
              </w:fldChar>
            </w:r>
            <w:bookmarkStart w:id="35" w:name="Text95"/>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5"/>
          </w:p>
        </w:tc>
        <w:tc>
          <w:tcPr>
            <w:tcW w:w="851" w:type="dxa"/>
          </w:tcPr>
          <w:p w14:paraId="295806F2"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5"/>
                  <w:enabled/>
                  <w:calcOnExit w:val="0"/>
                  <w:textInput/>
                </w:ffData>
              </w:fldChar>
            </w:r>
            <w:bookmarkStart w:id="36" w:name="Text105"/>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6"/>
          </w:p>
        </w:tc>
        <w:tc>
          <w:tcPr>
            <w:tcW w:w="2038" w:type="dxa"/>
          </w:tcPr>
          <w:p w14:paraId="310F3CF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5"/>
                  <w:enabled/>
                  <w:calcOnExit w:val="0"/>
                  <w:textInput/>
                </w:ffData>
              </w:fldChar>
            </w:r>
            <w:bookmarkStart w:id="37" w:name="Text115"/>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7"/>
          </w:p>
        </w:tc>
        <w:tc>
          <w:tcPr>
            <w:tcW w:w="2759" w:type="dxa"/>
          </w:tcPr>
          <w:p w14:paraId="30A3B643"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5"/>
                  <w:enabled/>
                  <w:calcOnExit w:val="0"/>
                  <w:textInput/>
                </w:ffData>
              </w:fldChar>
            </w:r>
            <w:bookmarkStart w:id="38" w:name="Text125"/>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8"/>
          </w:p>
        </w:tc>
      </w:tr>
      <w:tr w:rsidR="00FF5976" w:rsidRPr="0046443E" w14:paraId="26306AA2" w14:textId="77777777" w:rsidTr="008373AB">
        <w:tc>
          <w:tcPr>
            <w:tcW w:w="2802" w:type="dxa"/>
          </w:tcPr>
          <w:p w14:paraId="3101C66D"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6"/>
                  <w:enabled/>
                  <w:calcOnExit w:val="0"/>
                  <w:textInput/>
                </w:ffData>
              </w:fldChar>
            </w:r>
            <w:bookmarkStart w:id="39" w:name="Text8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39"/>
          </w:p>
        </w:tc>
        <w:tc>
          <w:tcPr>
            <w:tcW w:w="906" w:type="dxa"/>
          </w:tcPr>
          <w:p w14:paraId="2C261293"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6"/>
                  <w:enabled/>
                  <w:calcOnExit w:val="0"/>
                  <w:textInput/>
                </w:ffData>
              </w:fldChar>
            </w:r>
            <w:bookmarkStart w:id="40" w:name="Text9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0"/>
          </w:p>
        </w:tc>
        <w:tc>
          <w:tcPr>
            <w:tcW w:w="851" w:type="dxa"/>
          </w:tcPr>
          <w:p w14:paraId="4BA3561C"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6"/>
                  <w:enabled/>
                  <w:calcOnExit w:val="0"/>
                  <w:textInput/>
                </w:ffData>
              </w:fldChar>
            </w:r>
            <w:bookmarkStart w:id="41" w:name="Text10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1"/>
          </w:p>
        </w:tc>
        <w:tc>
          <w:tcPr>
            <w:tcW w:w="2038" w:type="dxa"/>
          </w:tcPr>
          <w:p w14:paraId="542B5FAA"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6"/>
                  <w:enabled/>
                  <w:calcOnExit w:val="0"/>
                  <w:textInput/>
                </w:ffData>
              </w:fldChar>
            </w:r>
            <w:bookmarkStart w:id="42" w:name="Text11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2"/>
          </w:p>
        </w:tc>
        <w:tc>
          <w:tcPr>
            <w:tcW w:w="2759" w:type="dxa"/>
          </w:tcPr>
          <w:p w14:paraId="1F01E164"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6"/>
                  <w:enabled/>
                  <w:calcOnExit w:val="0"/>
                  <w:textInput/>
                </w:ffData>
              </w:fldChar>
            </w:r>
            <w:bookmarkStart w:id="43" w:name="Text12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3"/>
          </w:p>
        </w:tc>
      </w:tr>
      <w:tr w:rsidR="00FF5976" w:rsidRPr="0046443E" w14:paraId="7CA143E1" w14:textId="77777777" w:rsidTr="008373AB">
        <w:tc>
          <w:tcPr>
            <w:tcW w:w="2802" w:type="dxa"/>
          </w:tcPr>
          <w:p w14:paraId="2A779043"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7"/>
                  <w:enabled/>
                  <w:calcOnExit w:val="0"/>
                  <w:textInput/>
                </w:ffData>
              </w:fldChar>
            </w:r>
            <w:bookmarkStart w:id="44" w:name="Text87"/>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4"/>
          </w:p>
        </w:tc>
        <w:tc>
          <w:tcPr>
            <w:tcW w:w="906" w:type="dxa"/>
          </w:tcPr>
          <w:p w14:paraId="47E611C9"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7"/>
                  <w:enabled/>
                  <w:calcOnExit w:val="0"/>
                  <w:textInput/>
                </w:ffData>
              </w:fldChar>
            </w:r>
            <w:bookmarkStart w:id="45" w:name="Text97"/>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5"/>
          </w:p>
        </w:tc>
        <w:tc>
          <w:tcPr>
            <w:tcW w:w="851" w:type="dxa"/>
          </w:tcPr>
          <w:p w14:paraId="604535B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7"/>
                  <w:enabled/>
                  <w:calcOnExit w:val="0"/>
                  <w:textInput/>
                </w:ffData>
              </w:fldChar>
            </w:r>
            <w:bookmarkStart w:id="46" w:name="Text107"/>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6"/>
          </w:p>
        </w:tc>
        <w:tc>
          <w:tcPr>
            <w:tcW w:w="2038" w:type="dxa"/>
          </w:tcPr>
          <w:p w14:paraId="5A2B9F2D"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7"/>
                  <w:enabled/>
                  <w:calcOnExit w:val="0"/>
                  <w:textInput/>
                </w:ffData>
              </w:fldChar>
            </w:r>
            <w:bookmarkStart w:id="47" w:name="Text117"/>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7"/>
          </w:p>
        </w:tc>
        <w:tc>
          <w:tcPr>
            <w:tcW w:w="2759" w:type="dxa"/>
          </w:tcPr>
          <w:p w14:paraId="5686636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7"/>
                  <w:enabled/>
                  <w:calcOnExit w:val="0"/>
                  <w:textInput/>
                </w:ffData>
              </w:fldChar>
            </w:r>
            <w:bookmarkStart w:id="48" w:name="Text127"/>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8"/>
          </w:p>
        </w:tc>
      </w:tr>
      <w:tr w:rsidR="0052349F" w:rsidRPr="0046443E" w14:paraId="78769D40" w14:textId="77777777" w:rsidTr="008373AB">
        <w:tc>
          <w:tcPr>
            <w:tcW w:w="2802" w:type="dxa"/>
          </w:tcPr>
          <w:p w14:paraId="51B61589"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88"/>
                  <w:enabled/>
                  <w:calcOnExit w:val="0"/>
                  <w:textInput/>
                </w:ffData>
              </w:fldChar>
            </w:r>
            <w:bookmarkStart w:id="49" w:name="Text8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49"/>
          </w:p>
        </w:tc>
        <w:tc>
          <w:tcPr>
            <w:tcW w:w="906" w:type="dxa"/>
          </w:tcPr>
          <w:p w14:paraId="5164F9EB"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98"/>
                  <w:enabled/>
                  <w:calcOnExit w:val="0"/>
                  <w:textInput/>
                </w:ffData>
              </w:fldChar>
            </w:r>
            <w:bookmarkStart w:id="50" w:name="Text9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0"/>
          </w:p>
        </w:tc>
        <w:tc>
          <w:tcPr>
            <w:tcW w:w="851" w:type="dxa"/>
          </w:tcPr>
          <w:p w14:paraId="29D47B59"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08"/>
                  <w:enabled/>
                  <w:calcOnExit w:val="0"/>
                  <w:textInput/>
                </w:ffData>
              </w:fldChar>
            </w:r>
            <w:bookmarkStart w:id="51" w:name="Text10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1"/>
          </w:p>
        </w:tc>
        <w:tc>
          <w:tcPr>
            <w:tcW w:w="2038" w:type="dxa"/>
          </w:tcPr>
          <w:p w14:paraId="578CCA0A"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18"/>
                  <w:enabled/>
                  <w:calcOnExit w:val="0"/>
                  <w:textInput/>
                </w:ffData>
              </w:fldChar>
            </w:r>
            <w:bookmarkStart w:id="52" w:name="Text11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2"/>
          </w:p>
        </w:tc>
        <w:tc>
          <w:tcPr>
            <w:tcW w:w="2759" w:type="dxa"/>
          </w:tcPr>
          <w:p w14:paraId="4F2FD120"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8"/>
                  <w:enabled/>
                  <w:calcOnExit w:val="0"/>
                  <w:textInput/>
                </w:ffData>
              </w:fldChar>
            </w:r>
            <w:bookmarkStart w:id="53" w:name="Text12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3"/>
          </w:p>
        </w:tc>
      </w:tr>
    </w:tbl>
    <w:p w14:paraId="797B9E47" w14:textId="77777777" w:rsidR="0052349F" w:rsidRPr="0046443E" w:rsidRDefault="0052349F" w:rsidP="0052349F">
      <w:pPr>
        <w:tabs>
          <w:tab w:val="left" w:pos="2535"/>
        </w:tabs>
        <w:jc w:val="both"/>
        <w:rPr>
          <w:rFonts w:asciiTheme="minorHAnsi" w:hAnsiTheme="minorHAnsi" w:cs="Arial"/>
          <w:sz w:val="22"/>
          <w:szCs w:val="22"/>
        </w:rPr>
      </w:pPr>
    </w:p>
    <w:p w14:paraId="1673F7B7" w14:textId="77777777" w:rsidR="0052349F" w:rsidRPr="0046443E" w:rsidRDefault="0052349F" w:rsidP="0052349F">
      <w:pPr>
        <w:tabs>
          <w:tab w:val="left" w:pos="540"/>
          <w:tab w:val="left" w:pos="2535"/>
        </w:tabs>
        <w:jc w:val="both"/>
        <w:rPr>
          <w:rFonts w:asciiTheme="minorHAnsi" w:hAnsiTheme="minorHAnsi" w:cs="Arial"/>
          <w:b/>
          <w:bCs/>
          <w:sz w:val="22"/>
          <w:szCs w:val="22"/>
        </w:rPr>
      </w:pPr>
      <w:r w:rsidRPr="0046443E">
        <w:rPr>
          <w:rFonts w:asciiTheme="minorHAnsi" w:hAnsiTheme="minorHAnsi" w:cs="Arial"/>
          <w:b/>
          <w:bCs/>
          <w:sz w:val="22"/>
          <w:szCs w:val="22"/>
        </w:rPr>
        <w:t>3.</w:t>
      </w:r>
      <w:r w:rsidRPr="0046443E">
        <w:rPr>
          <w:rFonts w:asciiTheme="minorHAnsi" w:hAnsiTheme="minorHAnsi" w:cs="Arial"/>
          <w:b/>
          <w:bCs/>
          <w:sz w:val="22"/>
          <w:szCs w:val="22"/>
        </w:rPr>
        <w:tab/>
      </w:r>
      <w:r w:rsidRPr="0046443E">
        <w:rPr>
          <w:rFonts w:asciiTheme="minorHAnsi" w:hAnsiTheme="minorHAnsi" w:cs="Arial"/>
          <w:sz w:val="22"/>
          <w:szCs w:val="22"/>
        </w:rPr>
        <w:t>Posts held with dates:</w:t>
      </w:r>
    </w:p>
    <w:p w14:paraId="79F2ECF0" w14:textId="77777777" w:rsidR="0052349F" w:rsidRPr="0046443E" w:rsidRDefault="0052349F" w:rsidP="0052349F">
      <w:pPr>
        <w:tabs>
          <w:tab w:val="left" w:pos="2535"/>
        </w:tabs>
        <w:jc w:val="both"/>
        <w:rPr>
          <w:rFonts w:asciiTheme="minorHAnsi" w:hAnsiTheme="minorHAnsi" w:cs="Arial"/>
          <w:sz w:val="22"/>
          <w:szCs w:val="22"/>
        </w:rPr>
      </w:pPr>
    </w:p>
    <w:tbl>
      <w:tblPr>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2700"/>
      </w:tblGrid>
      <w:tr w:rsidR="00FF5976" w:rsidRPr="0046443E" w14:paraId="7E7ADADD" w14:textId="77777777" w:rsidTr="008373AB">
        <w:tc>
          <w:tcPr>
            <w:tcW w:w="6660" w:type="dxa"/>
          </w:tcPr>
          <w:p w14:paraId="77789BA2" w14:textId="77777777" w:rsidR="0052349F" w:rsidRPr="0046443E" w:rsidRDefault="0052349F" w:rsidP="008373AB">
            <w:pPr>
              <w:tabs>
                <w:tab w:val="left" w:pos="2535"/>
              </w:tabs>
              <w:jc w:val="both"/>
              <w:rPr>
                <w:rFonts w:asciiTheme="minorHAnsi" w:hAnsiTheme="minorHAnsi" w:cs="Arial"/>
                <w:b/>
                <w:sz w:val="22"/>
                <w:szCs w:val="22"/>
              </w:rPr>
            </w:pPr>
            <w:r w:rsidRPr="0046443E">
              <w:rPr>
                <w:rFonts w:asciiTheme="minorHAnsi" w:hAnsiTheme="minorHAnsi" w:cs="Arial"/>
                <w:b/>
                <w:sz w:val="22"/>
                <w:szCs w:val="22"/>
              </w:rPr>
              <w:t>Post</w:t>
            </w:r>
          </w:p>
        </w:tc>
        <w:tc>
          <w:tcPr>
            <w:tcW w:w="2700" w:type="dxa"/>
          </w:tcPr>
          <w:p w14:paraId="68F79E25" w14:textId="77777777" w:rsidR="0052349F" w:rsidRPr="0046443E" w:rsidRDefault="0052349F" w:rsidP="008373AB">
            <w:pPr>
              <w:tabs>
                <w:tab w:val="left" w:pos="2535"/>
              </w:tabs>
              <w:jc w:val="both"/>
              <w:rPr>
                <w:rFonts w:asciiTheme="minorHAnsi" w:hAnsiTheme="minorHAnsi" w:cs="Arial"/>
                <w:b/>
                <w:sz w:val="22"/>
                <w:szCs w:val="22"/>
              </w:rPr>
            </w:pPr>
            <w:r w:rsidRPr="0046443E">
              <w:rPr>
                <w:rFonts w:asciiTheme="minorHAnsi" w:hAnsiTheme="minorHAnsi" w:cs="Arial"/>
                <w:b/>
                <w:sz w:val="22"/>
                <w:szCs w:val="22"/>
              </w:rPr>
              <w:t>Dates</w:t>
            </w:r>
          </w:p>
        </w:tc>
      </w:tr>
      <w:tr w:rsidR="00FF5976" w:rsidRPr="0046443E" w14:paraId="57C25DEC" w14:textId="77777777" w:rsidTr="008373AB">
        <w:tc>
          <w:tcPr>
            <w:tcW w:w="6660" w:type="dxa"/>
          </w:tcPr>
          <w:p w14:paraId="4A2B3FEE"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29"/>
                  <w:enabled/>
                  <w:calcOnExit w:val="0"/>
                  <w:textInput/>
                </w:ffData>
              </w:fldChar>
            </w:r>
            <w:bookmarkStart w:id="54" w:name="Text12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4"/>
          </w:p>
        </w:tc>
        <w:tc>
          <w:tcPr>
            <w:tcW w:w="2700" w:type="dxa"/>
          </w:tcPr>
          <w:p w14:paraId="784059CF"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4"/>
                  <w:enabled/>
                  <w:calcOnExit w:val="0"/>
                  <w:textInput/>
                </w:ffData>
              </w:fldChar>
            </w:r>
            <w:bookmarkStart w:id="55" w:name="Text134"/>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5"/>
          </w:p>
        </w:tc>
      </w:tr>
      <w:tr w:rsidR="00FF5976" w:rsidRPr="0046443E" w14:paraId="320E04ED" w14:textId="77777777" w:rsidTr="008373AB">
        <w:tc>
          <w:tcPr>
            <w:tcW w:w="6660" w:type="dxa"/>
          </w:tcPr>
          <w:p w14:paraId="569A0D29"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0"/>
                  <w:enabled/>
                  <w:calcOnExit w:val="0"/>
                  <w:textInput/>
                </w:ffData>
              </w:fldChar>
            </w:r>
            <w:bookmarkStart w:id="56" w:name="Text130"/>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6"/>
          </w:p>
        </w:tc>
        <w:tc>
          <w:tcPr>
            <w:tcW w:w="2700" w:type="dxa"/>
          </w:tcPr>
          <w:p w14:paraId="6EF7C358"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5"/>
                  <w:enabled/>
                  <w:calcOnExit w:val="0"/>
                  <w:textInput/>
                </w:ffData>
              </w:fldChar>
            </w:r>
            <w:bookmarkStart w:id="57" w:name="Text135"/>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7"/>
          </w:p>
        </w:tc>
      </w:tr>
      <w:tr w:rsidR="00FF5976" w:rsidRPr="0046443E" w14:paraId="4AA6C344" w14:textId="77777777" w:rsidTr="008373AB">
        <w:tc>
          <w:tcPr>
            <w:tcW w:w="6660" w:type="dxa"/>
          </w:tcPr>
          <w:p w14:paraId="5EDFB89C"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1"/>
                  <w:enabled/>
                  <w:calcOnExit w:val="0"/>
                  <w:textInput/>
                </w:ffData>
              </w:fldChar>
            </w:r>
            <w:bookmarkStart w:id="58" w:name="Text131"/>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8"/>
          </w:p>
        </w:tc>
        <w:tc>
          <w:tcPr>
            <w:tcW w:w="2700" w:type="dxa"/>
          </w:tcPr>
          <w:p w14:paraId="47BA2192"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6"/>
                  <w:enabled/>
                  <w:calcOnExit w:val="0"/>
                  <w:textInput/>
                </w:ffData>
              </w:fldChar>
            </w:r>
            <w:bookmarkStart w:id="59" w:name="Text13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59"/>
          </w:p>
        </w:tc>
      </w:tr>
      <w:tr w:rsidR="00FF5976" w:rsidRPr="0046443E" w14:paraId="1AD939E5" w14:textId="77777777" w:rsidTr="008373AB">
        <w:tc>
          <w:tcPr>
            <w:tcW w:w="6660" w:type="dxa"/>
          </w:tcPr>
          <w:p w14:paraId="7A9DF0C0"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2"/>
                  <w:enabled/>
                  <w:calcOnExit w:val="0"/>
                  <w:textInput/>
                </w:ffData>
              </w:fldChar>
            </w:r>
            <w:bookmarkStart w:id="60" w:name="Text132"/>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0"/>
          </w:p>
        </w:tc>
        <w:tc>
          <w:tcPr>
            <w:tcW w:w="2700" w:type="dxa"/>
          </w:tcPr>
          <w:p w14:paraId="1829E8EB"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7"/>
                  <w:enabled/>
                  <w:calcOnExit w:val="0"/>
                  <w:textInput/>
                </w:ffData>
              </w:fldChar>
            </w:r>
            <w:bookmarkStart w:id="61" w:name="Text137"/>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1"/>
          </w:p>
        </w:tc>
      </w:tr>
      <w:tr w:rsidR="0052349F" w:rsidRPr="0046443E" w14:paraId="570534E6" w14:textId="77777777" w:rsidTr="008373AB">
        <w:tc>
          <w:tcPr>
            <w:tcW w:w="6660" w:type="dxa"/>
          </w:tcPr>
          <w:p w14:paraId="1A8EB45A"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3"/>
                  <w:enabled/>
                  <w:calcOnExit w:val="0"/>
                  <w:textInput/>
                </w:ffData>
              </w:fldChar>
            </w:r>
            <w:bookmarkStart w:id="62" w:name="Text133"/>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2"/>
          </w:p>
        </w:tc>
        <w:tc>
          <w:tcPr>
            <w:tcW w:w="2700" w:type="dxa"/>
          </w:tcPr>
          <w:p w14:paraId="6FA98FF9" w14:textId="77777777" w:rsidR="0052349F" w:rsidRPr="0046443E" w:rsidRDefault="0052349F" w:rsidP="008373AB">
            <w:pPr>
              <w:tabs>
                <w:tab w:val="left" w:pos="2535"/>
              </w:tabs>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8"/>
                  <w:enabled/>
                  <w:calcOnExit w:val="0"/>
                  <w:textInput/>
                </w:ffData>
              </w:fldChar>
            </w:r>
            <w:bookmarkStart w:id="63" w:name="Text138"/>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3"/>
          </w:p>
        </w:tc>
      </w:tr>
    </w:tbl>
    <w:p w14:paraId="7DCB35B1" w14:textId="77777777" w:rsidR="0052349F" w:rsidRPr="0046443E" w:rsidRDefault="0052349F" w:rsidP="0052349F">
      <w:pPr>
        <w:tabs>
          <w:tab w:val="left" w:pos="2535"/>
        </w:tabs>
        <w:jc w:val="both"/>
        <w:rPr>
          <w:rFonts w:asciiTheme="minorHAnsi" w:hAnsiTheme="minorHAnsi" w:cs="Arial"/>
          <w:sz w:val="22"/>
          <w:szCs w:val="22"/>
        </w:rPr>
      </w:pPr>
    </w:p>
    <w:p w14:paraId="77D7B4D8" w14:textId="653E1BD5" w:rsidR="0052349F" w:rsidRPr="0046443E" w:rsidRDefault="0052349F" w:rsidP="0052349F">
      <w:pPr>
        <w:tabs>
          <w:tab w:val="left" w:pos="540"/>
          <w:tab w:val="left" w:pos="2535"/>
        </w:tabs>
        <w:jc w:val="both"/>
        <w:rPr>
          <w:rFonts w:asciiTheme="minorHAnsi" w:hAnsiTheme="minorHAnsi" w:cs="Arial"/>
          <w:sz w:val="22"/>
          <w:szCs w:val="22"/>
        </w:rPr>
      </w:pPr>
      <w:r w:rsidRPr="0046443E">
        <w:rPr>
          <w:rFonts w:asciiTheme="minorHAnsi" w:hAnsiTheme="minorHAnsi" w:cs="Arial"/>
          <w:b/>
          <w:bCs/>
          <w:sz w:val="22"/>
          <w:szCs w:val="22"/>
        </w:rPr>
        <w:t>4.</w:t>
      </w:r>
      <w:r w:rsidRPr="0046443E">
        <w:rPr>
          <w:rFonts w:asciiTheme="minorHAnsi" w:hAnsiTheme="minorHAnsi" w:cs="Arial"/>
          <w:b/>
          <w:bCs/>
          <w:sz w:val="22"/>
          <w:szCs w:val="22"/>
        </w:rPr>
        <w:tab/>
      </w:r>
      <w:r w:rsidRPr="0046443E">
        <w:rPr>
          <w:rFonts w:asciiTheme="minorHAnsi" w:hAnsiTheme="minorHAnsi" w:cs="Arial"/>
          <w:sz w:val="22"/>
          <w:szCs w:val="22"/>
        </w:rPr>
        <w:t>All publications in refereed journals</w:t>
      </w:r>
      <w:r w:rsidR="00B35452">
        <w:rPr>
          <w:rFonts w:asciiTheme="minorHAnsi" w:hAnsiTheme="minorHAnsi" w:cs="Arial"/>
          <w:sz w:val="22"/>
          <w:szCs w:val="22"/>
        </w:rPr>
        <w:t xml:space="preserve"> (if applicable)</w:t>
      </w:r>
      <w:r w:rsidRPr="0046443E">
        <w:rPr>
          <w:rFonts w:asciiTheme="minorHAnsi" w:hAnsiTheme="minorHAnsi" w:cs="Arial"/>
          <w:sz w:val="22"/>
          <w:szCs w:val="22"/>
        </w:rPr>
        <w:t>:</w:t>
      </w:r>
    </w:p>
    <w:p w14:paraId="2941B1E4" w14:textId="77777777" w:rsidR="0052349F" w:rsidRPr="0046443E" w:rsidRDefault="0052349F" w:rsidP="0052349F">
      <w:pPr>
        <w:tabs>
          <w:tab w:val="left" w:pos="540"/>
          <w:tab w:val="left" w:pos="2535"/>
        </w:tabs>
        <w:jc w:val="both"/>
        <w:rPr>
          <w:rFonts w:asciiTheme="minorHAnsi" w:hAnsiTheme="minorHAnsi" w:cs="Arial"/>
          <w:sz w:val="22"/>
          <w:szCs w:val="22"/>
        </w:rPr>
      </w:pPr>
      <w:r w:rsidRPr="0046443E">
        <w:rPr>
          <w:rFonts w:asciiTheme="minorHAnsi" w:hAnsiTheme="minorHAnsi" w:cs="Arial"/>
          <w:sz w:val="22"/>
          <w:szCs w:val="22"/>
        </w:rPr>
        <w:tab/>
      </w:r>
      <w:r w:rsidRPr="0046443E">
        <w:rPr>
          <w:rFonts w:asciiTheme="minorHAnsi" w:hAnsiTheme="minorHAnsi" w:cs="Arial"/>
          <w:sz w:val="22"/>
          <w:szCs w:val="22"/>
        </w:rPr>
        <w:fldChar w:fldCharType="begin">
          <w:ffData>
            <w:name w:val="Text66"/>
            <w:enabled/>
            <w:calcOnExit w:val="0"/>
            <w:textInput/>
          </w:ffData>
        </w:fldChar>
      </w:r>
      <w:bookmarkStart w:id="64" w:name="Text66"/>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4"/>
    </w:p>
    <w:p w14:paraId="58522F33" w14:textId="77777777" w:rsidR="0052349F" w:rsidRPr="0046443E" w:rsidRDefault="0052349F" w:rsidP="0052349F">
      <w:pPr>
        <w:tabs>
          <w:tab w:val="left" w:pos="2535"/>
        </w:tabs>
        <w:jc w:val="both"/>
        <w:rPr>
          <w:rFonts w:asciiTheme="minorHAnsi" w:hAnsiTheme="minorHAnsi" w:cs="Arial"/>
          <w:sz w:val="22"/>
          <w:szCs w:val="22"/>
        </w:rPr>
      </w:pPr>
    </w:p>
    <w:p w14:paraId="63E99A48" w14:textId="77777777" w:rsidR="0052349F" w:rsidRPr="0046443E" w:rsidRDefault="0052349F" w:rsidP="0052349F">
      <w:pPr>
        <w:tabs>
          <w:tab w:val="left" w:pos="2535"/>
        </w:tabs>
        <w:jc w:val="both"/>
        <w:rPr>
          <w:rFonts w:asciiTheme="minorHAnsi" w:hAnsiTheme="minorHAnsi" w:cs="Arial"/>
          <w:sz w:val="22"/>
          <w:szCs w:val="22"/>
        </w:rPr>
      </w:pPr>
    </w:p>
    <w:p w14:paraId="13D0A56F" w14:textId="77777777" w:rsidR="0052349F" w:rsidRPr="0046443E" w:rsidRDefault="0052349F" w:rsidP="0052349F">
      <w:pPr>
        <w:tabs>
          <w:tab w:val="left" w:pos="142"/>
          <w:tab w:val="left" w:pos="567"/>
          <w:tab w:val="left" w:pos="709"/>
          <w:tab w:val="left" w:pos="5529"/>
        </w:tabs>
        <w:ind w:left="709" w:right="282" w:hanging="709"/>
        <w:jc w:val="both"/>
        <w:rPr>
          <w:rFonts w:asciiTheme="minorHAnsi" w:hAnsiTheme="minorHAnsi" w:cs="Arial"/>
          <w:sz w:val="22"/>
          <w:szCs w:val="22"/>
        </w:rPr>
      </w:pPr>
      <w:r w:rsidRPr="0046443E">
        <w:rPr>
          <w:rFonts w:asciiTheme="minorHAnsi" w:hAnsiTheme="minorHAnsi" w:cs="Arial"/>
          <w:b/>
          <w:sz w:val="22"/>
          <w:szCs w:val="22"/>
        </w:rPr>
        <w:t>5.</w:t>
      </w:r>
      <w:r w:rsidRPr="0046443E">
        <w:rPr>
          <w:rFonts w:asciiTheme="minorHAnsi" w:hAnsiTheme="minorHAnsi" w:cs="Arial"/>
          <w:b/>
          <w:sz w:val="22"/>
          <w:szCs w:val="22"/>
        </w:rPr>
        <w:tab/>
      </w:r>
      <w:r w:rsidRPr="0046443E">
        <w:rPr>
          <w:rFonts w:asciiTheme="minorHAnsi" w:hAnsiTheme="minorHAnsi" w:cs="Arial"/>
          <w:sz w:val="22"/>
          <w:szCs w:val="22"/>
        </w:rPr>
        <w:t>Additional Information (please provide any additional information you feel is relevant):</w:t>
      </w:r>
    </w:p>
    <w:p w14:paraId="46674EAB" w14:textId="77777777" w:rsidR="0052349F" w:rsidRPr="0046443E" w:rsidRDefault="0052349F" w:rsidP="0052349F">
      <w:pPr>
        <w:tabs>
          <w:tab w:val="left" w:pos="142"/>
          <w:tab w:val="left" w:pos="709"/>
          <w:tab w:val="left" w:pos="5529"/>
        </w:tabs>
        <w:ind w:left="567"/>
        <w:jc w:val="both"/>
        <w:rPr>
          <w:rFonts w:asciiTheme="minorHAnsi" w:hAnsiTheme="minorHAnsi" w:cs="Arial"/>
          <w:sz w:val="22"/>
          <w:szCs w:val="22"/>
        </w:rPr>
      </w:pPr>
      <w:r w:rsidRPr="0046443E">
        <w:rPr>
          <w:rFonts w:asciiTheme="minorHAnsi" w:hAnsiTheme="minorHAnsi" w:cs="Arial"/>
          <w:sz w:val="22"/>
          <w:szCs w:val="22"/>
        </w:rPr>
        <w:fldChar w:fldCharType="begin">
          <w:ffData>
            <w:name w:val="Text139"/>
            <w:enabled/>
            <w:calcOnExit w:val="0"/>
            <w:textInput/>
          </w:ffData>
        </w:fldChar>
      </w:r>
      <w:bookmarkStart w:id="65" w:name="Text139"/>
      <w:r w:rsidRPr="0046443E">
        <w:rPr>
          <w:rFonts w:asciiTheme="minorHAnsi" w:hAnsiTheme="minorHAnsi" w:cs="Arial"/>
          <w:sz w:val="22"/>
          <w:szCs w:val="22"/>
        </w:rPr>
        <w:instrText xml:space="preserve"> FORMTEXT </w:instrText>
      </w:r>
      <w:r w:rsidRPr="0046443E">
        <w:rPr>
          <w:rFonts w:asciiTheme="minorHAnsi" w:hAnsiTheme="minorHAnsi" w:cs="Arial"/>
          <w:sz w:val="22"/>
          <w:szCs w:val="22"/>
        </w:rPr>
      </w:r>
      <w:r w:rsidRPr="0046443E">
        <w:rPr>
          <w:rFonts w:asciiTheme="minorHAnsi" w:hAnsiTheme="minorHAnsi" w:cs="Arial"/>
          <w:sz w:val="22"/>
          <w:szCs w:val="22"/>
        </w:rPr>
        <w:fldChar w:fldCharType="separate"/>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noProof/>
          <w:sz w:val="22"/>
          <w:szCs w:val="22"/>
        </w:rPr>
        <w:t> </w:t>
      </w:r>
      <w:r w:rsidRPr="0046443E">
        <w:rPr>
          <w:rFonts w:asciiTheme="minorHAnsi" w:hAnsiTheme="minorHAnsi" w:cs="Arial"/>
          <w:sz w:val="22"/>
          <w:szCs w:val="22"/>
        </w:rPr>
        <w:fldChar w:fldCharType="end"/>
      </w:r>
      <w:bookmarkEnd w:id="65"/>
    </w:p>
    <w:p w14:paraId="6B04EB59" w14:textId="5B5A172E" w:rsidR="0052349F" w:rsidRPr="0046443E" w:rsidRDefault="0052349F" w:rsidP="0052349F">
      <w:pPr>
        <w:tabs>
          <w:tab w:val="left" w:pos="2535"/>
        </w:tabs>
        <w:jc w:val="both"/>
        <w:rPr>
          <w:rFonts w:asciiTheme="minorHAnsi" w:hAnsiTheme="minorHAnsi" w:cs="Arial"/>
          <w:sz w:val="22"/>
          <w:szCs w:val="22"/>
        </w:rPr>
      </w:pPr>
      <w:r w:rsidRPr="0046443E">
        <w:rPr>
          <w:rFonts w:asciiTheme="minorHAnsi" w:hAnsiTheme="minorHAnsi" w:cs="Arial"/>
          <w:sz w:val="22"/>
          <w:szCs w:val="22"/>
        </w:rPr>
        <w:br w:type="page"/>
      </w:r>
    </w:p>
    <w:p w14:paraId="5930DFE5" w14:textId="5A17C004" w:rsidR="00823714" w:rsidRPr="0046443E" w:rsidRDefault="00823714" w:rsidP="00823714">
      <w:pPr>
        <w:pStyle w:val="NormalWeb"/>
        <w:rPr>
          <w:rFonts w:asciiTheme="minorHAnsi" w:hAnsiTheme="minorHAnsi" w:cs="Arial"/>
          <w:b/>
          <w:bCs/>
          <w:lang w:val="en-US"/>
        </w:rPr>
      </w:pPr>
      <w:r w:rsidRPr="0046443E">
        <w:rPr>
          <w:rFonts w:asciiTheme="minorHAnsi" w:hAnsiTheme="minorHAnsi" w:cs="Arial"/>
          <w:b/>
          <w:bCs/>
          <w:lang w:val="en-US"/>
        </w:rPr>
        <w:lastRenderedPageBreak/>
        <w:t>Appendix (ii) GUIDANCE FOR COMPLETION OF RESEARCH PROPOSAL</w:t>
      </w:r>
    </w:p>
    <w:p w14:paraId="7862516F" w14:textId="77777777" w:rsidR="00957C42" w:rsidRPr="0046443E" w:rsidRDefault="00957C42" w:rsidP="00823714">
      <w:pPr>
        <w:pStyle w:val="NormalWeb"/>
        <w:rPr>
          <w:rFonts w:asciiTheme="minorHAnsi" w:hAnsiTheme="minorHAnsi" w:cs="Arial"/>
          <w:b/>
          <w:bCs/>
          <w:lang w:val="en-US"/>
        </w:rPr>
      </w:pPr>
    </w:p>
    <w:p w14:paraId="7F85F910" w14:textId="77777777" w:rsidR="000A3896" w:rsidRPr="0046443E" w:rsidRDefault="000A3896" w:rsidP="00823714">
      <w:pPr>
        <w:pStyle w:val="NormalWeb"/>
        <w:rPr>
          <w:rFonts w:asciiTheme="minorHAnsi" w:hAnsiTheme="minorHAnsi" w:cs="Arial"/>
          <w:lang w:val="en-US"/>
        </w:rPr>
      </w:pPr>
      <w:r w:rsidRPr="0046443E">
        <w:rPr>
          <w:rFonts w:asciiTheme="minorHAnsi" w:hAnsiTheme="minorHAnsi" w:cs="Arial"/>
          <w:lang w:val="en-US"/>
        </w:rPr>
        <w:t xml:space="preserve">Research projects are welcome from all areas of MND research – including (but not limited to) laboratory-based, translational and clinical research, social science, engineering, machine learning, and data-based science. </w:t>
      </w:r>
    </w:p>
    <w:p w14:paraId="08957CCA" w14:textId="77777777" w:rsidR="000A3896" w:rsidRPr="0046443E" w:rsidRDefault="000A3896" w:rsidP="00823714">
      <w:pPr>
        <w:pStyle w:val="NormalWeb"/>
        <w:rPr>
          <w:rFonts w:asciiTheme="minorHAnsi" w:hAnsiTheme="minorHAnsi" w:cs="Arial"/>
          <w:lang w:val="en-US"/>
        </w:rPr>
      </w:pPr>
    </w:p>
    <w:p w14:paraId="22BA9F0A" w14:textId="51B0D984" w:rsidR="000A3896" w:rsidRPr="0046443E" w:rsidRDefault="000A3896" w:rsidP="00823714">
      <w:pPr>
        <w:pStyle w:val="NormalWeb"/>
        <w:rPr>
          <w:rFonts w:asciiTheme="minorHAnsi" w:hAnsiTheme="minorHAnsi" w:cs="Arial"/>
          <w:lang w:val="en-US"/>
        </w:rPr>
      </w:pPr>
      <w:r w:rsidRPr="0046443E">
        <w:rPr>
          <w:rFonts w:asciiTheme="minorHAnsi" w:hAnsiTheme="minorHAnsi" w:cs="Arial"/>
          <w:lang w:val="en-US"/>
        </w:rPr>
        <w:t xml:space="preserve">Your research question should address an aspect of MND that will either progress the search for an effective treatment (e.g. understanding disease mechanism/target identification/biomarker development/diagnostic development/translation into treatment </w:t>
      </w:r>
      <w:proofErr w:type="spellStart"/>
      <w:r w:rsidRPr="0046443E">
        <w:rPr>
          <w:rFonts w:asciiTheme="minorHAnsi" w:hAnsiTheme="minorHAnsi" w:cs="Arial"/>
          <w:lang w:val="en-US"/>
        </w:rPr>
        <w:t>etc</w:t>
      </w:r>
      <w:proofErr w:type="spellEnd"/>
      <w:r w:rsidRPr="0046443E">
        <w:rPr>
          <w:rFonts w:asciiTheme="minorHAnsi" w:hAnsiTheme="minorHAnsi" w:cs="Arial"/>
          <w:lang w:val="en-US"/>
        </w:rPr>
        <w:t>) or address an unmet need for the community affected by MND (including carers) or improve standards of care for people with MND.</w:t>
      </w:r>
    </w:p>
    <w:p w14:paraId="3B4778B8" w14:textId="77777777" w:rsidR="000A3896" w:rsidRPr="0046443E" w:rsidRDefault="000A3896" w:rsidP="00823714">
      <w:pPr>
        <w:pStyle w:val="NormalWeb"/>
        <w:rPr>
          <w:rFonts w:asciiTheme="minorHAnsi" w:hAnsiTheme="minorHAnsi" w:cs="Arial"/>
          <w:lang w:val="en-US"/>
        </w:rPr>
      </w:pPr>
    </w:p>
    <w:p w14:paraId="64880472" w14:textId="6D60642E" w:rsidR="00957C42" w:rsidRPr="0046443E" w:rsidRDefault="00957C42" w:rsidP="00823714">
      <w:pPr>
        <w:pStyle w:val="NormalWeb"/>
        <w:rPr>
          <w:rFonts w:asciiTheme="minorHAnsi" w:hAnsiTheme="minorHAnsi" w:cs="Arial"/>
          <w:lang w:val="en-US"/>
        </w:rPr>
      </w:pPr>
      <w:r w:rsidRPr="0046443E">
        <w:rPr>
          <w:rFonts w:asciiTheme="minorHAnsi" w:hAnsiTheme="minorHAnsi" w:cs="Arial"/>
          <w:lang w:val="en-US"/>
        </w:rPr>
        <w:t xml:space="preserve">Please consider </w:t>
      </w:r>
      <w:r w:rsidR="006E0B8C" w:rsidRPr="0046443E">
        <w:rPr>
          <w:rFonts w:asciiTheme="minorHAnsi" w:hAnsiTheme="minorHAnsi" w:cs="Arial"/>
          <w:lang w:val="en-US"/>
        </w:rPr>
        <w:t>the</w:t>
      </w:r>
      <w:r w:rsidRPr="0046443E">
        <w:rPr>
          <w:rFonts w:asciiTheme="minorHAnsi" w:hAnsiTheme="minorHAnsi" w:cs="Arial"/>
          <w:lang w:val="en-US"/>
        </w:rPr>
        <w:t xml:space="preserve"> elements below</w:t>
      </w:r>
      <w:r w:rsidR="00C1028D" w:rsidRPr="0046443E">
        <w:rPr>
          <w:rFonts w:asciiTheme="minorHAnsi" w:hAnsiTheme="minorHAnsi" w:cs="Arial"/>
          <w:lang w:val="en-US"/>
        </w:rPr>
        <w:t>,</w:t>
      </w:r>
      <w:r w:rsidRPr="0046443E">
        <w:rPr>
          <w:rFonts w:asciiTheme="minorHAnsi" w:hAnsiTheme="minorHAnsi" w:cs="Arial"/>
          <w:lang w:val="en-US"/>
        </w:rPr>
        <w:t xml:space="preserve"> which relate to your study design</w:t>
      </w:r>
      <w:r w:rsidR="00C1028D" w:rsidRPr="0046443E">
        <w:rPr>
          <w:rFonts w:asciiTheme="minorHAnsi" w:hAnsiTheme="minorHAnsi" w:cs="Arial"/>
          <w:lang w:val="en-US"/>
        </w:rPr>
        <w:t>,</w:t>
      </w:r>
      <w:r w:rsidRPr="0046443E">
        <w:rPr>
          <w:rFonts w:asciiTheme="minorHAnsi" w:hAnsiTheme="minorHAnsi" w:cs="Arial"/>
          <w:lang w:val="en-US"/>
        </w:rPr>
        <w:t xml:space="preserve"> </w:t>
      </w:r>
      <w:r w:rsidR="00DB7F9C" w:rsidRPr="0046443E">
        <w:rPr>
          <w:rFonts w:asciiTheme="minorHAnsi" w:hAnsiTheme="minorHAnsi" w:cs="Arial"/>
          <w:lang w:val="en-US"/>
        </w:rPr>
        <w:t xml:space="preserve">to aid preparation of the research proposal. </w:t>
      </w:r>
    </w:p>
    <w:p w14:paraId="0C511459" w14:textId="77777777" w:rsidR="00C1028D" w:rsidRPr="0046443E" w:rsidRDefault="00C1028D" w:rsidP="00823714">
      <w:pPr>
        <w:pStyle w:val="NormalWeb"/>
        <w:rPr>
          <w:rFonts w:asciiTheme="minorHAnsi" w:hAnsiTheme="minorHAnsi" w:cs="Arial"/>
          <w:b/>
          <w:bCs/>
          <w:lang w:val="en-US"/>
        </w:rPr>
      </w:pPr>
    </w:p>
    <w:p w14:paraId="78F0B670" w14:textId="77777777" w:rsidR="00823714" w:rsidRPr="0046443E" w:rsidRDefault="00823714" w:rsidP="00823714">
      <w:pPr>
        <w:pStyle w:val="NormalWeb"/>
        <w:rPr>
          <w:rFonts w:asciiTheme="minorHAnsi" w:hAnsiTheme="minorHAnsi" w:cs="Arial"/>
          <w:b/>
          <w:bCs/>
          <w:lang w:val="en-US"/>
        </w:rPr>
      </w:pPr>
      <w:r w:rsidRPr="0046443E">
        <w:rPr>
          <w:rFonts w:asciiTheme="minorHAnsi" w:hAnsiTheme="minorHAnsi" w:cs="Arial"/>
          <w:b/>
          <w:bCs/>
          <w:lang w:val="en-US"/>
        </w:rPr>
        <w:t>Background to the project</w:t>
      </w:r>
    </w:p>
    <w:p w14:paraId="4593D5A8" w14:textId="77777777" w:rsidR="00823714" w:rsidRPr="0046443E" w:rsidRDefault="00823714" w:rsidP="00823714">
      <w:pPr>
        <w:pStyle w:val="NormalWeb"/>
        <w:numPr>
          <w:ilvl w:val="0"/>
          <w:numId w:val="31"/>
        </w:numPr>
        <w:rPr>
          <w:rFonts w:asciiTheme="minorHAnsi" w:hAnsiTheme="minorHAnsi" w:cs="Arial"/>
          <w:lang w:val="en-US"/>
        </w:rPr>
      </w:pPr>
      <w:r w:rsidRPr="0046443E">
        <w:rPr>
          <w:rFonts w:asciiTheme="minorHAnsi" w:hAnsiTheme="minorHAnsi" w:cs="Arial"/>
          <w:lang w:val="en-US"/>
        </w:rPr>
        <w:t>Description, and the clinical impact, of the health problem being addressed</w:t>
      </w:r>
    </w:p>
    <w:p w14:paraId="53786852" w14:textId="77777777" w:rsidR="00823714" w:rsidRPr="0046443E" w:rsidRDefault="00823714" w:rsidP="00823714">
      <w:pPr>
        <w:pStyle w:val="NormalWeb"/>
        <w:numPr>
          <w:ilvl w:val="0"/>
          <w:numId w:val="31"/>
        </w:numPr>
        <w:rPr>
          <w:rFonts w:asciiTheme="minorHAnsi" w:hAnsiTheme="minorHAnsi" w:cs="Arial"/>
          <w:lang w:val="en-US"/>
        </w:rPr>
      </w:pPr>
      <w:r w:rsidRPr="0046443E">
        <w:rPr>
          <w:rFonts w:asciiTheme="minorHAnsi" w:hAnsiTheme="minorHAnsi" w:cs="Arial"/>
          <w:lang w:val="en-US"/>
        </w:rPr>
        <w:t>What is already known (e.g. previous studies and meta-analysis or systematic reviews that support the proposal)</w:t>
      </w:r>
    </w:p>
    <w:p w14:paraId="4D46E6E8" w14:textId="0AF34918" w:rsidR="00823714" w:rsidRPr="0046443E" w:rsidRDefault="00823714" w:rsidP="00823714">
      <w:pPr>
        <w:pStyle w:val="NormalWeb"/>
        <w:numPr>
          <w:ilvl w:val="0"/>
          <w:numId w:val="31"/>
        </w:numPr>
        <w:rPr>
          <w:rFonts w:asciiTheme="minorHAnsi" w:hAnsiTheme="minorHAnsi" w:cs="Arial"/>
          <w:lang w:val="en-US"/>
        </w:rPr>
      </w:pPr>
      <w:r w:rsidRPr="0046443E">
        <w:rPr>
          <w:rFonts w:asciiTheme="minorHAnsi" w:hAnsiTheme="minorHAnsi" w:cs="Arial"/>
          <w:lang w:val="en-US"/>
        </w:rPr>
        <w:t xml:space="preserve">Scientific rationale for the study </w:t>
      </w:r>
    </w:p>
    <w:p w14:paraId="3415394F" w14:textId="77777777" w:rsidR="00823714" w:rsidRPr="0046443E" w:rsidRDefault="00823714" w:rsidP="00823714">
      <w:pPr>
        <w:pStyle w:val="NormalWeb"/>
        <w:numPr>
          <w:ilvl w:val="0"/>
          <w:numId w:val="31"/>
        </w:numPr>
        <w:rPr>
          <w:rFonts w:asciiTheme="minorHAnsi" w:hAnsiTheme="minorHAnsi" w:cs="Arial"/>
          <w:lang w:val="en-US"/>
        </w:rPr>
      </w:pPr>
      <w:r w:rsidRPr="0046443E">
        <w:rPr>
          <w:rFonts w:asciiTheme="minorHAnsi" w:hAnsiTheme="minorHAnsi" w:cs="Arial"/>
          <w:lang w:val="en-US"/>
        </w:rPr>
        <w:t>How will this study add to existing knowledge, and how it is novel?</w:t>
      </w:r>
    </w:p>
    <w:p w14:paraId="2D445C2C" w14:textId="13F88E88" w:rsidR="00823714" w:rsidRPr="0046443E" w:rsidRDefault="00823714" w:rsidP="00823714">
      <w:pPr>
        <w:pStyle w:val="NormalWeb"/>
        <w:numPr>
          <w:ilvl w:val="0"/>
          <w:numId w:val="31"/>
        </w:numPr>
        <w:rPr>
          <w:rFonts w:asciiTheme="minorHAnsi" w:hAnsiTheme="minorHAnsi" w:cs="Arial"/>
          <w:lang w:val="en-US"/>
        </w:rPr>
      </w:pPr>
      <w:r w:rsidRPr="0046443E">
        <w:rPr>
          <w:rFonts w:asciiTheme="minorHAnsi" w:hAnsiTheme="minorHAnsi" w:cs="Arial"/>
          <w:lang w:val="en-US"/>
        </w:rPr>
        <w:t xml:space="preserve">What </w:t>
      </w:r>
      <w:r w:rsidR="00E12745" w:rsidRPr="0046443E">
        <w:rPr>
          <w:rFonts w:asciiTheme="minorHAnsi" w:hAnsiTheme="minorHAnsi" w:cs="Arial"/>
          <w:lang w:val="en-US"/>
        </w:rPr>
        <w:t xml:space="preserve">are the hypotheses and/or questions to be addressed? </w:t>
      </w:r>
    </w:p>
    <w:p w14:paraId="7B1373E4" w14:textId="77777777" w:rsidR="00823714" w:rsidRPr="0046443E" w:rsidRDefault="00823714" w:rsidP="00823714">
      <w:pPr>
        <w:pStyle w:val="NormalWeb"/>
        <w:ind w:left="540"/>
        <w:rPr>
          <w:rFonts w:asciiTheme="minorHAnsi" w:hAnsiTheme="minorHAnsi" w:cs="Arial"/>
          <w:lang w:val="en-US"/>
        </w:rPr>
      </w:pPr>
      <w:r w:rsidRPr="0046443E">
        <w:rPr>
          <w:rFonts w:asciiTheme="minorHAnsi" w:hAnsiTheme="minorHAnsi" w:cs="Arial"/>
          <w:lang w:val="en-US"/>
        </w:rPr>
        <w:t> </w:t>
      </w:r>
    </w:p>
    <w:p w14:paraId="3451DDF3" w14:textId="77777777" w:rsidR="00823714" w:rsidRPr="0046443E" w:rsidRDefault="00823714" w:rsidP="00823714">
      <w:pPr>
        <w:pStyle w:val="NormalWeb"/>
        <w:rPr>
          <w:rFonts w:asciiTheme="minorHAnsi" w:hAnsiTheme="minorHAnsi" w:cs="Arial"/>
          <w:b/>
          <w:bCs/>
          <w:lang w:val="en-US"/>
        </w:rPr>
      </w:pPr>
      <w:r w:rsidRPr="0046443E">
        <w:rPr>
          <w:rFonts w:asciiTheme="minorHAnsi" w:hAnsiTheme="minorHAnsi" w:cs="Arial"/>
          <w:b/>
          <w:bCs/>
          <w:lang w:val="en-US"/>
        </w:rPr>
        <w:t>Study Details</w:t>
      </w:r>
    </w:p>
    <w:p w14:paraId="43BC9150" w14:textId="4029BF5C" w:rsidR="00823714" w:rsidRPr="0046443E" w:rsidRDefault="00823714" w:rsidP="00823714">
      <w:pPr>
        <w:pStyle w:val="NormalWeb"/>
        <w:numPr>
          <w:ilvl w:val="0"/>
          <w:numId w:val="32"/>
        </w:numPr>
        <w:rPr>
          <w:rFonts w:asciiTheme="minorHAnsi" w:hAnsiTheme="minorHAnsi" w:cs="Arial"/>
        </w:rPr>
      </w:pPr>
      <w:r w:rsidRPr="0046443E">
        <w:rPr>
          <w:rFonts w:asciiTheme="minorHAnsi" w:hAnsiTheme="minorHAnsi" w:cs="Arial"/>
        </w:rPr>
        <w:t xml:space="preserve">Outline your study population </w:t>
      </w:r>
      <w:r w:rsidR="00C34A62" w:rsidRPr="0046443E">
        <w:rPr>
          <w:rFonts w:asciiTheme="minorHAnsi" w:hAnsiTheme="minorHAnsi" w:cs="Arial"/>
        </w:rPr>
        <w:t>(</w:t>
      </w:r>
      <w:r w:rsidR="00AB7665" w:rsidRPr="0046443E">
        <w:rPr>
          <w:rFonts w:asciiTheme="minorHAnsi" w:hAnsiTheme="minorHAnsi" w:cs="Arial"/>
        </w:rPr>
        <w:t>for example gender ratio of any animals or people data was gathered from</w:t>
      </w:r>
      <w:r w:rsidR="00C34A62" w:rsidRPr="0046443E">
        <w:rPr>
          <w:rFonts w:asciiTheme="minorHAnsi" w:hAnsiTheme="minorHAnsi" w:cs="Arial"/>
        </w:rPr>
        <w:t>)</w:t>
      </w:r>
    </w:p>
    <w:p w14:paraId="37D7A94E" w14:textId="34546B24" w:rsidR="00823714" w:rsidRPr="0046443E" w:rsidRDefault="00823714" w:rsidP="00823714">
      <w:pPr>
        <w:pStyle w:val="NormalWeb"/>
        <w:numPr>
          <w:ilvl w:val="0"/>
          <w:numId w:val="32"/>
        </w:numPr>
        <w:rPr>
          <w:rFonts w:asciiTheme="minorHAnsi" w:hAnsiTheme="minorHAnsi" w:cs="Arial"/>
          <w:lang w:val="en-US"/>
        </w:rPr>
      </w:pPr>
      <w:r w:rsidRPr="0046443E">
        <w:rPr>
          <w:rFonts w:asciiTheme="minorHAnsi" w:hAnsiTheme="minorHAnsi" w:cs="Arial"/>
          <w:lang w:val="en-US"/>
        </w:rPr>
        <w:t xml:space="preserve">Include information on your study design </w:t>
      </w:r>
    </w:p>
    <w:p w14:paraId="247118F9" w14:textId="02D6C462" w:rsidR="00823714" w:rsidRPr="0046443E" w:rsidRDefault="00823714" w:rsidP="007E6E97">
      <w:pPr>
        <w:pStyle w:val="NormalWeb"/>
        <w:numPr>
          <w:ilvl w:val="0"/>
          <w:numId w:val="32"/>
        </w:numPr>
        <w:rPr>
          <w:rFonts w:asciiTheme="minorHAnsi" w:hAnsiTheme="minorHAnsi" w:cs="Arial"/>
          <w:lang w:val="en-US"/>
        </w:rPr>
      </w:pPr>
      <w:r w:rsidRPr="0046443E">
        <w:rPr>
          <w:rFonts w:asciiTheme="minorHAnsi" w:hAnsiTheme="minorHAnsi" w:cs="Arial"/>
          <w:lang w:val="en-US"/>
        </w:rPr>
        <w:t xml:space="preserve">How do you propose to </w:t>
      </w:r>
      <w:proofErr w:type="spellStart"/>
      <w:r w:rsidRPr="0046443E">
        <w:rPr>
          <w:rFonts w:asciiTheme="minorHAnsi" w:hAnsiTheme="minorHAnsi" w:cs="Arial"/>
          <w:lang w:val="en-US"/>
        </w:rPr>
        <w:t>analyse</w:t>
      </w:r>
      <w:proofErr w:type="spellEnd"/>
      <w:r w:rsidRPr="0046443E">
        <w:rPr>
          <w:rFonts w:asciiTheme="minorHAnsi" w:hAnsiTheme="minorHAnsi" w:cs="Arial"/>
          <w:lang w:val="en-US"/>
        </w:rPr>
        <w:t xml:space="preserve"> </w:t>
      </w:r>
      <w:r w:rsidR="00B33AD2" w:rsidRPr="0046443E">
        <w:rPr>
          <w:rFonts w:asciiTheme="minorHAnsi" w:hAnsiTheme="minorHAnsi" w:cs="Arial"/>
          <w:lang w:val="en-US"/>
        </w:rPr>
        <w:t xml:space="preserve">any data you collect or are </w:t>
      </w:r>
      <w:proofErr w:type="spellStart"/>
      <w:r w:rsidR="00B33AD2" w:rsidRPr="0046443E">
        <w:rPr>
          <w:rFonts w:asciiTheme="minorHAnsi" w:hAnsiTheme="minorHAnsi" w:cs="Arial"/>
          <w:lang w:val="en-US"/>
        </w:rPr>
        <w:t>utilising</w:t>
      </w:r>
      <w:proofErr w:type="spellEnd"/>
      <w:r w:rsidR="00311608" w:rsidRPr="0046443E">
        <w:rPr>
          <w:rFonts w:asciiTheme="minorHAnsi" w:hAnsiTheme="minorHAnsi" w:cs="Arial"/>
          <w:lang w:val="en-US"/>
        </w:rPr>
        <w:t>?</w:t>
      </w:r>
    </w:p>
    <w:p w14:paraId="6DF81E7C" w14:textId="71B5DE9C" w:rsidR="00823714" w:rsidRPr="0046443E" w:rsidRDefault="00823714" w:rsidP="00823714">
      <w:pPr>
        <w:pStyle w:val="NormalWeb"/>
        <w:numPr>
          <w:ilvl w:val="0"/>
          <w:numId w:val="32"/>
        </w:numPr>
        <w:rPr>
          <w:rFonts w:asciiTheme="minorHAnsi" w:hAnsiTheme="minorHAnsi" w:cs="Arial"/>
        </w:rPr>
      </w:pPr>
      <w:r w:rsidRPr="0046443E">
        <w:rPr>
          <w:rFonts w:asciiTheme="minorHAnsi" w:hAnsiTheme="minorHAnsi" w:cs="Arial"/>
        </w:rPr>
        <w:t xml:space="preserve">How have people affected by MND been involved in the development </w:t>
      </w:r>
      <w:r w:rsidR="007E6E97" w:rsidRPr="0046443E">
        <w:rPr>
          <w:rFonts w:asciiTheme="minorHAnsi" w:hAnsiTheme="minorHAnsi" w:cs="Arial"/>
        </w:rPr>
        <w:t>of this research proposal</w:t>
      </w:r>
      <w:r w:rsidRPr="0046443E">
        <w:rPr>
          <w:rFonts w:asciiTheme="minorHAnsi" w:hAnsiTheme="minorHAnsi" w:cs="Arial"/>
        </w:rPr>
        <w:t xml:space="preserve"> and what are your plans for their future involvement?</w:t>
      </w:r>
    </w:p>
    <w:p w14:paraId="5A894A65" w14:textId="3EB02B01" w:rsidR="00D70433" w:rsidRPr="0046443E" w:rsidRDefault="00D70433" w:rsidP="00823714">
      <w:pPr>
        <w:pStyle w:val="NormalWeb"/>
        <w:numPr>
          <w:ilvl w:val="0"/>
          <w:numId w:val="32"/>
        </w:numPr>
        <w:rPr>
          <w:rFonts w:asciiTheme="minorHAnsi" w:hAnsiTheme="minorHAnsi" w:cs="Arial"/>
        </w:rPr>
      </w:pPr>
      <w:r w:rsidRPr="0046443E">
        <w:rPr>
          <w:rFonts w:asciiTheme="minorHAnsi" w:hAnsiTheme="minorHAnsi" w:cs="Arial"/>
        </w:rPr>
        <w:t xml:space="preserve">Will people affected by MND </w:t>
      </w:r>
      <w:r w:rsidR="004A654A" w:rsidRPr="0046443E">
        <w:rPr>
          <w:rFonts w:asciiTheme="minorHAnsi" w:hAnsiTheme="minorHAnsi" w:cs="Arial"/>
        </w:rPr>
        <w:t>be participating in thi</w:t>
      </w:r>
      <w:r w:rsidR="00B1678F" w:rsidRPr="0046443E">
        <w:rPr>
          <w:rFonts w:asciiTheme="minorHAnsi" w:hAnsiTheme="minorHAnsi" w:cs="Arial"/>
        </w:rPr>
        <w:t>s research</w:t>
      </w:r>
      <w:r w:rsidRPr="0046443E">
        <w:rPr>
          <w:rFonts w:asciiTheme="minorHAnsi" w:hAnsiTheme="minorHAnsi" w:cs="Arial"/>
        </w:rPr>
        <w:t>? How will you be supporting their needs?</w:t>
      </w:r>
    </w:p>
    <w:p w14:paraId="06ABE94B" w14:textId="77777777" w:rsidR="00823714" w:rsidRPr="0046443E" w:rsidRDefault="00823714" w:rsidP="00F47EE3">
      <w:pPr>
        <w:pStyle w:val="NormalWeb"/>
        <w:rPr>
          <w:rFonts w:asciiTheme="minorHAnsi" w:hAnsiTheme="minorHAnsi" w:cs="Arial"/>
          <w:lang w:val="en-US"/>
        </w:rPr>
      </w:pPr>
    </w:p>
    <w:p w14:paraId="0C21A4B6" w14:textId="77777777" w:rsidR="00823714" w:rsidRPr="0046443E" w:rsidRDefault="00823714" w:rsidP="00823714">
      <w:pPr>
        <w:pStyle w:val="NormalWeb"/>
        <w:rPr>
          <w:rFonts w:asciiTheme="minorHAnsi" w:hAnsiTheme="minorHAnsi" w:cs="Arial"/>
          <w:b/>
          <w:bCs/>
          <w:lang w:val="en-US"/>
        </w:rPr>
      </w:pPr>
      <w:r w:rsidRPr="0046443E">
        <w:rPr>
          <w:rFonts w:asciiTheme="minorHAnsi" w:hAnsiTheme="minorHAnsi" w:cs="Arial"/>
          <w:b/>
          <w:bCs/>
          <w:lang w:val="en-US"/>
        </w:rPr>
        <w:t>Dissemination and Impact</w:t>
      </w:r>
    </w:p>
    <w:p w14:paraId="01B89205" w14:textId="21ED1930" w:rsidR="00823714" w:rsidRPr="0046443E" w:rsidRDefault="00823714" w:rsidP="00823714">
      <w:pPr>
        <w:pStyle w:val="NormalWeb"/>
        <w:numPr>
          <w:ilvl w:val="0"/>
          <w:numId w:val="33"/>
        </w:numPr>
        <w:rPr>
          <w:rFonts w:asciiTheme="minorHAnsi" w:hAnsiTheme="minorHAnsi" w:cs="Arial"/>
          <w:lang w:val="en-US"/>
        </w:rPr>
      </w:pPr>
      <w:r w:rsidRPr="0046443E">
        <w:rPr>
          <w:rFonts w:asciiTheme="minorHAnsi" w:hAnsiTheme="minorHAnsi" w:cs="Arial"/>
          <w:lang w:val="en-US"/>
        </w:rPr>
        <w:t>Outline how you plan to disseminate outcomes</w:t>
      </w:r>
    </w:p>
    <w:p w14:paraId="20C66A43" w14:textId="77777777" w:rsidR="00823714" w:rsidRPr="0046443E" w:rsidRDefault="00823714" w:rsidP="00823714">
      <w:pPr>
        <w:pStyle w:val="ListParagraph"/>
        <w:numPr>
          <w:ilvl w:val="0"/>
          <w:numId w:val="33"/>
        </w:numPr>
        <w:spacing w:after="235" w:line="256" w:lineRule="auto"/>
        <w:rPr>
          <w:rFonts w:asciiTheme="minorHAnsi" w:hAnsiTheme="minorHAnsi" w:cs="Arial"/>
          <w:sz w:val="22"/>
          <w:szCs w:val="22"/>
        </w:rPr>
      </w:pPr>
      <w:r w:rsidRPr="0046443E">
        <w:rPr>
          <w:rFonts w:asciiTheme="minorHAnsi" w:hAnsiTheme="minorHAnsi" w:cs="Arial"/>
          <w:sz w:val="22"/>
          <w:szCs w:val="22"/>
        </w:rPr>
        <w:t xml:space="preserve">What will be the impact of your proposed </w:t>
      </w:r>
      <w:proofErr w:type="spellStart"/>
      <w:r w:rsidRPr="0046443E">
        <w:rPr>
          <w:rFonts w:asciiTheme="minorHAnsi" w:hAnsiTheme="minorHAnsi" w:cs="Arial"/>
          <w:sz w:val="22"/>
          <w:szCs w:val="22"/>
        </w:rPr>
        <w:t>programme</w:t>
      </w:r>
      <w:proofErr w:type="spellEnd"/>
      <w:r w:rsidRPr="0046443E">
        <w:rPr>
          <w:rFonts w:asciiTheme="minorHAnsi" w:hAnsiTheme="minorHAnsi" w:cs="Arial"/>
          <w:sz w:val="22"/>
          <w:szCs w:val="22"/>
        </w:rPr>
        <w:t xml:space="preserve"> (both in the short and long term)? </w:t>
      </w:r>
    </w:p>
    <w:p w14:paraId="76E758C4" w14:textId="7966590C" w:rsidR="00823714" w:rsidRPr="0046443E" w:rsidRDefault="00823714" w:rsidP="00823714">
      <w:pPr>
        <w:pStyle w:val="ListParagraph"/>
        <w:numPr>
          <w:ilvl w:val="0"/>
          <w:numId w:val="33"/>
        </w:numPr>
        <w:spacing w:after="235" w:line="256" w:lineRule="auto"/>
        <w:rPr>
          <w:rFonts w:asciiTheme="minorHAnsi" w:hAnsiTheme="minorHAnsi" w:cs="Arial"/>
          <w:sz w:val="22"/>
          <w:szCs w:val="22"/>
        </w:rPr>
      </w:pPr>
      <w:r w:rsidRPr="0046443E">
        <w:rPr>
          <w:rFonts w:asciiTheme="minorHAnsi" w:hAnsiTheme="minorHAnsi" w:cs="Arial"/>
          <w:sz w:val="22"/>
          <w:szCs w:val="22"/>
        </w:rPr>
        <w:t xml:space="preserve">What would need to happen during the lifetime, and after, </w:t>
      </w:r>
      <w:r w:rsidR="00732F73" w:rsidRPr="0046443E">
        <w:rPr>
          <w:rFonts w:asciiTheme="minorHAnsi" w:hAnsiTheme="minorHAnsi" w:cs="Arial"/>
          <w:sz w:val="22"/>
          <w:szCs w:val="22"/>
        </w:rPr>
        <w:t xml:space="preserve">of </w:t>
      </w:r>
      <w:r w:rsidRPr="0046443E">
        <w:rPr>
          <w:rFonts w:asciiTheme="minorHAnsi" w:hAnsiTheme="minorHAnsi" w:cs="Arial"/>
          <w:sz w:val="22"/>
          <w:szCs w:val="22"/>
        </w:rPr>
        <w:t xml:space="preserve">this funding (if successful) to </w:t>
      </w:r>
      <w:proofErr w:type="spellStart"/>
      <w:r w:rsidRPr="0046443E">
        <w:rPr>
          <w:rFonts w:asciiTheme="minorHAnsi" w:hAnsiTheme="minorHAnsi" w:cs="Arial"/>
          <w:sz w:val="22"/>
          <w:szCs w:val="22"/>
        </w:rPr>
        <w:t>realise</w:t>
      </w:r>
      <w:proofErr w:type="spellEnd"/>
      <w:r w:rsidRPr="0046443E">
        <w:rPr>
          <w:rFonts w:asciiTheme="minorHAnsi" w:hAnsiTheme="minorHAnsi" w:cs="Arial"/>
          <w:sz w:val="22"/>
          <w:szCs w:val="22"/>
        </w:rPr>
        <w:t xml:space="preserve"> long</w:t>
      </w:r>
      <w:r w:rsidR="00732F73" w:rsidRPr="0046443E">
        <w:rPr>
          <w:rFonts w:asciiTheme="minorHAnsi" w:hAnsiTheme="minorHAnsi" w:cs="Arial"/>
          <w:sz w:val="22"/>
          <w:szCs w:val="22"/>
        </w:rPr>
        <w:t>-</w:t>
      </w:r>
      <w:r w:rsidRPr="0046443E">
        <w:rPr>
          <w:rFonts w:asciiTheme="minorHAnsi" w:hAnsiTheme="minorHAnsi" w:cs="Arial"/>
          <w:sz w:val="22"/>
          <w:szCs w:val="22"/>
        </w:rPr>
        <w:t>term impact for people affected by MND?</w:t>
      </w:r>
    </w:p>
    <w:p w14:paraId="2445528A" w14:textId="77777777" w:rsidR="00823714" w:rsidRPr="0046443E" w:rsidRDefault="00823714" w:rsidP="00823714">
      <w:pPr>
        <w:pStyle w:val="NormalWeb"/>
        <w:rPr>
          <w:rFonts w:asciiTheme="minorHAnsi" w:hAnsiTheme="minorHAnsi" w:cs="Arial"/>
          <w:b/>
          <w:bCs/>
          <w:lang w:val="en-US"/>
        </w:rPr>
      </w:pPr>
      <w:r w:rsidRPr="0046443E">
        <w:rPr>
          <w:rFonts w:asciiTheme="minorHAnsi" w:hAnsiTheme="minorHAnsi" w:cs="Arial"/>
          <w:b/>
          <w:bCs/>
          <w:lang w:val="en-US"/>
        </w:rPr>
        <w:t>Research Team</w:t>
      </w:r>
    </w:p>
    <w:p w14:paraId="127C2B03" w14:textId="1D541F3F" w:rsidR="00823714" w:rsidRPr="0046443E" w:rsidRDefault="00823714" w:rsidP="00823714">
      <w:pPr>
        <w:pStyle w:val="NormalWeb"/>
        <w:numPr>
          <w:ilvl w:val="0"/>
          <w:numId w:val="34"/>
        </w:numPr>
        <w:rPr>
          <w:rFonts w:asciiTheme="minorHAnsi" w:hAnsiTheme="minorHAnsi" w:cs="Arial"/>
          <w:lang w:val="en-US"/>
        </w:rPr>
      </w:pPr>
      <w:r w:rsidRPr="0046443E">
        <w:rPr>
          <w:rFonts w:asciiTheme="minorHAnsi" w:hAnsiTheme="minorHAnsi" w:cs="Arial"/>
          <w:lang w:val="en-US"/>
        </w:rPr>
        <w:t xml:space="preserve">What is </w:t>
      </w:r>
      <w:r w:rsidR="00B60536" w:rsidRPr="0046443E">
        <w:rPr>
          <w:rFonts w:asciiTheme="minorHAnsi" w:hAnsiTheme="minorHAnsi" w:cs="Arial"/>
          <w:lang w:val="en-US"/>
        </w:rPr>
        <w:t>your expertise</w:t>
      </w:r>
      <w:r w:rsidR="008908AB" w:rsidRPr="0046443E">
        <w:rPr>
          <w:rFonts w:asciiTheme="minorHAnsi" w:hAnsiTheme="minorHAnsi" w:cs="Arial"/>
          <w:lang w:val="en-US"/>
        </w:rPr>
        <w:t xml:space="preserve"> and how will it help you deliver this project</w:t>
      </w:r>
      <w:r w:rsidRPr="0046443E">
        <w:rPr>
          <w:rFonts w:asciiTheme="minorHAnsi" w:hAnsiTheme="minorHAnsi" w:cs="Arial"/>
          <w:lang w:val="en-US"/>
        </w:rPr>
        <w:t>?</w:t>
      </w:r>
    </w:p>
    <w:p w14:paraId="408AD261" w14:textId="1D0E6845" w:rsidR="00823714" w:rsidRPr="0046443E" w:rsidRDefault="00823714" w:rsidP="00823714">
      <w:pPr>
        <w:pStyle w:val="NormalWeb"/>
        <w:numPr>
          <w:ilvl w:val="0"/>
          <w:numId w:val="34"/>
        </w:numPr>
        <w:rPr>
          <w:rFonts w:asciiTheme="minorHAnsi" w:hAnsiTheme="minorHAnsi" w:cs="Arial"/>
          <w:lang w:val="en-US"/>
        </w:rPr>
      </w:pPr>
      <w:r w:rsidRPr="0046443E">
        <w:rPr>
          <w:rFonts w:asciiTheme="minorHAnsi" w:hAnsiTheme="minorHAnsi" w:cs="Arial"/>
          <w:lang w:val="en-US"/>
        </w:rPr>
        <w:t xml:space="preserve">What will co-applicants/collaborators be </w:t>
      </w:r>
      <w:r w:rsidR="00FE5869" w:rsidRPr="0046443E">
        <w:rPr>
          <w:rFonts w:asciiTheme="minorHAnsi" w:hAnsiTheme="minorHAnsi" w:cs="Arial"/>
          <w:lang w:val="en-US"/>
        </w:rPr>
        <w:t>contributing to the project</w:t>
      </w:r>
      <w:r w:rsidR="008908AB" w:rsidRPr="0046443E">
        <w:rPr>
          <w:rFonts w:asciiTheme="minorHAnsi" w:hAnsiTheme="minorHAnsi" w:cs="Arial"/>
          <w:lang w:val="en-US"/>
        </w:rPr>
        <w:t>?</w:t>
      </w:r>
    </w:p>
    <w:p w14:paraId="52EC8BF0" w14:textId="57B0071B" w:rsidR="004758FF" w:rsidRPr="0046443E" w:rsidRDefault="004758FF">
      <w:pPr>
        <w:rPr>
          <w:rStyle w:val="normaltextrun"/>
          <w:rFonts w:asciiTheme="minorHAnsi" w:hAnsiTheme="minorHAnsi" w:cs="Arial"/>
          <w:sz w:val="22"/>
          <w:szCs w:val="22"/>
          <w:lang w:eastAsia="en-GB"/>
        </w:rPr>
      </w:pPr>
    </w:p>
    <w:p w14:paraId="703CDA03" w14:textId="7F4897EB" w:rsidR="00897D01" w:rsidRPr="0046443E" w:rsidRDefault="00A20703" w:rsidP="00465CEB">
      <w:pPr>
        <w:textAlignment w:val="center"/>
        <w:rPr>
          <w:rFonts w:asciiTheme="minorHAnsi" w:hAnsiTheme="minorHAnsi" w:cs="Arial"/>
          <w:sz w:val="22"/>
          <w:szCs w:val="22"/>
          <w:lang w:eastAsia="en-GB"/>
        </w:rPr>
      </w:pPr>
      <w:r w:rsidRPr="00F72279">
        <w:rPr>
          <w:rStyle w:val="normaltextrun"/>
          <w:rFonts w:asciiTheme="minorHAnsi" w:hAnsiTheme="minorHAnsi" w:cs="Arial"/>
          <w:b/>
          <w:bCs/>
          <w:sz w:val="22"/>
          <w:szCs w:val="22"/>
          <w:lang w:eastAsia="en-GB"/>
        </w:rPr>
        <w:t xml:space="preserve">Appendix </w:t>
      </w:r>
      <w:r w:rsidR="00465CEB" w:rsidRPr="00F72279">
        <w:rPr>
          <w:rStyle w:val="normaltextrun"/>
          <w:rFonts w:asciiTheme="minorHAnsi" w:hAnsiTheme="minorHAnsi" w:cs="Arial"/>
          <w:b/>
          <w:bCs/>
          <w:sz w:val="22"/>
          <w:szCs w:val="22"/>
          <w:lang w:eastAsia="en-GB"/>
        </w:rPr>
        <w:t>(</w:t>
      </w:r>
      <w:r w:rsidR="00897D01" w:rsidRPr="00F72279">
        <w:rPr>
          <w:rStyle w:val="normaltextrun"/>
          <w:rFonts w:asciiTheme="minorHAnsi" w:hAnsiTheme="minorHAnsi" w:cs="Arial"/>
          <w:b/>
          <w:bCs/>
          <w:sz w:val="22"/>
          <w:szCs w:val="22"/>
          <w:lang w:eastAsia="en-GB"/>
        </w:rPr>
        <w:t>i</w:t>
      </w:r>
      <w:r w:rsidR="00F72279" w:rsidRPr="00F72279">
        <w:rPr>
          <w:rStyle w:val="normaltextrun"/>
          <w:rFonts w:asciiTheme="minorHAnsi" w:hAnsiTheme="minorHAnsi" w:cs="Arial"/>
          <w:b/>
          <w:bCs/>
          <w:sz w:val="22"/>
          <w:szCs w:val="22"/>
          <w:lang w:eastAsia="en-GB"/>
        </w:rPr>
        <w:t>ii</w:t>
      </w:r>
      <w:r w:rsidR="00465CEB" w:rsidRPr="00F72279">
        <w:rPr>
          <w:rStyle w:val="normaltextrun"/>
          <w:rFonts w:asciiTheme="minorHAnsi" w:hAnsiTheme="minorHAnsi" w:cs="Arial"/>
          <w:b/>
          <w:bCs/>
          <w:sz w:val="22"/>
          <w:szCs w:val="22"/>
          <w:lang w:eastAsia="en-GB"/>
        </w:rPr>
        <w:t>)</w:t>
      </w:r>
      <w:r w:rsidR="00897D01" w:rsidRPr="0046443E">
        <w:rPr>
          <w:rStyle w:val="normaltextrun"/>
          <w:rFonts w:asciiTheme="minorHAnsi" w:hAnsiTheme="minorHAnsi" w:cs="Arial"/>
          <w:sz w:val="22"/>
          <w:szCs w:val="22"/>
          <w:lang w:eastAsia="en-GB"/>
        </w:rPr>
        <w:t xml:space="preserve"> </w:t>
      </w:r>
      <w:r w:rsidR="00465CEB" w:rsidRPr="0046443E">
        <w:rPr>
          <w:rStyle w:val="normaltextrun"/>
          <w:rFonts w:asciiTheme="minorHAnsi" w:hAnsiTheme="minorHAnsi" w:cs="Arial"/>
          <w:b/>
          <w:bCs/>
          <w:sz w:val="22"/>
          <w:szCs w:val="22"/>
          <w:lang w:eastAsia="en-GB"/>
        </w:rPr>
        <w:t>HOW YOUR APPLICATION WILL BE ASSESSED</w:t>
      </w:r>
    </w:p>
    <w:p w14:paraId="1305F3A9" w14:textId="3B180A1E" w:rsidR="00F72279" w:rsidRPr="0046443E" w:rsidRDefault="00F72279" w:rsidP="00F72279">
      <w:pPr>
        <w:textAlignment w:val="center"/>
        <w:rPr>
          <w:rFonts w:asciiTheme="minorHAnsi" w:hAnsiTheme="minorHAnsi" w:cs="Arial"/>
          <w:sz w:val="22"/>
          <w:szCs w:val="22"/>
          <w:lang w:eastAsia="en-GB"/>
        </w:rPr>
      </w:pPr>
    </w:p>
    <w:p w14:paraId="66614E51" w14:textId="77777777" w:rsidR="00F72279" w:rsidRPr="0046443E" w:rsidRDefault="00F72279" w:rsidP="00F72279">
      <w:pPr>
        <w:spacing w:after="160"/>
        <w:jc w:val="both"/>
        <w:rPr>
          <w:rFonts w:asciiTheme="minorHAnsi" w:hAnsiTheme="minorHAnsi" w:cs="Arial"/>
          <w:sz w:val="22"/>
          <w:szCs w:val="22"/>
          <w:lang w:val="en-GB" w:eastAsia="en-GB"/>
        </w:rPr>
      </w:pPr>
      <w:r w:rsidRPr="0046443E">
        <w:rPr>
          <w:rFonts w:asciiTheme="minorHAnsi" w:hAnsiTheme="minorHAnsi" w:cs="Arial"/>
          <w:sz w:val="22"/>
          <w:szCs w:val="22"/>
          <w:lang w:val="en-GB" w:eastAsia="en-GB"/>
        </w:rPr>
        <w:t xml:space="preserve">All applications are subjected to rigorous review. Application materials are initially screened by MND Scotland’s Research Team to ensure the applicant and application meets eligibility criteria. </w:t>
      </w:r>
    </w:p>
    <w:p w14:paraId="3E0674E8" w14:textId="77777777" w:rsidR="00F72279" w:rsidRPr="0046443E" w:rsidRDefault="00F72279" w:rsidP="00F72279">
      <w:pPr>
        <w:spacing w:after="160"/>
        <w:jc w:val="both"/>
        <w:rPr>
          <w:rFonts w:asciiTheme="minorHAnsi" w:hAnsiTheme="minorHAnsi" w:cs="Arial"/>
          <w:sz w:val="22"/>
          <w:szCs w:val="22"/>
          <w:lang w:val="en-GB" w:eastAsia="en-GB"/>
        </w:rPr>
      </w:pPr>
      <w:r w:rsidRPr="0046443E">
        <w:rPr>
          <w:rFonts w:asciiTheme="minorHAnsi" w:hAnsiTheme="minorHAnsi" w:cs="Arial"/>
          <w:sz w:val="22"/>
          <w:szCs w:val="22"/>
          <w:lang w:val="en-GB" w:eastAsia="en-GB"/>
        </w:rPr>
        <w:t>The application</w:t>
      </w:r>
      <w:r>
        <w:rPr>
          <w:rFonts w:asciiTheme="minorHAnsi" w:hAnsiTheme="minorHAnsi" w:cs="Arial"/>
          <w:sz w:val="22"/>
          <w:szCs w:val="22"/>
          <w:lang w:val="en-GB" w:eastAsia="en-GB"/>
        </w:rPr>
        <w:t xml:space="preserve"> will be reviewed at panel</w:t>
      </w:r>
      <w:r w:rsidRPr="0046443E">
        <w:rPr>
          <w:rFonts w:asciiTheme="minorHAnsi" w:hAnsiTheme="minorHAnsi" w:cs="Arial"/>
          <w:sz w:val="22"/>
          <w:szCs w:val="22"/>
          <w:lang w:val="en-GB" w:eastAsia="en-GB"/>
        </w:rPr>
        <w:t xml:space="preserve"> by the MND Scotland Scientific Advisory Panel (SAP) using a scoring system. The highest scoring applications will proceed to the MND Scotland Board of Trustees (BOT), who will ratify the SAP decision on who will be awarded a £</w:t>
      </w:r>
      <w:r>
        <w:rPr>
          <w:rFonts w:asciiTheme="minorHAnsi" w:hAnsiTheme="minorHAnsi" w:cs="Arial"/>
          <w:sz w:val="22"/>
          <w:szCs w:val="22"/>
          <w:lang w:val="en-GB" w:eastAsia="en-GB"/>
        </w:rPr>
        <w:t>2</w:t>
      </w:r>
      <w:r w:rsidRPr="0046443E">
        <w:rPr>
          <w:rFonts w:asciiTheme="minorHAnsi" w:hAnsiTheme="minorHAnsi" w:cs="Arial"/>
          <w:sz w:val="22"/>
          <w:szCs w:val="22"/>
          <w:lang w:val="en-GB" w:eastAsia="en-GB"/>
        </w:rPr>
        <w:t>,000 prize.</w:t>
      </w:r>
      <w:r>
        <w:rPr>
          <w:rFonts w:asciiTheme="minorHAnsi" w:hAnsiTheme="minorHAnsi" w:cs="Arial"/>
          <w:sz w:val="22"/>
          <w:szCs w:val="22"/>
          <w:lang w:val="en-GB" w:eastAsia="en-GB"/>
        </w:rPr>
        <w:t xml:space="preserve"> If similarly scoring applications are being considered, priority will be given to an applicant who is working in a Scottish University, health board or company.</w:t>
      </w:r>
    </w:p>
    <w:p w14:paraId="18BFCF4F" w14:textId="77777777" w:rsidR="00F72279" w:rsidRPr="0046443E" w:rsidRDefault="00F72279" w:rsidP="00F72279">
      <w:pPr>
        <w:spacing w:after="140"/>
        <w:jc w:val="both"/>
        <w:rPr>
          <w:rFonts w:asciiTheme="minorHAnsi" w:hAnsiTheme="minorHAnsi" w:cs="Arial"/>
          <w:sz w:val="22"/>
          <w:szCs w:val="22"/>
          <w:shd w:val="clear" w:color="auto" w:fill="FFFFFF"/>
          <w:lang w:val="en-GB" w:eastAsia="en-GB"/>
        </w:rPr>
      </w:pPr>
      <w:r w:rsidRPr="0046443E">
        <w:rPr>
          <w:rFonts w:asciiTheme="minorHAnsi" w:hAnsiTheme="minorHAnsi" w:cs="Arial"/>
          <w:sz w:val="22"/>
          <w:szCs w:val="22"/>
          <w:shd w:val="clear" w:color="auto" w:fill="FFFFFF"/>
          <w:lang w:val="en-GB" w:eastAsia="en-GB"/>
        </w:rPr>
        <w:t xml:space="preserve">MND Scotland endeavours to inform applicants as to the outcome of their submission around 12 weeks after the application deadline on 31 Oct 2026. Due to the nature of the peer review process, this may not always be possible. This is particularly the case for research which is expected to translate into clinical practice, where specialist peer-reviewers may be brought in. </w:t>
      </w:r>
    </w:p>
    <w:p w14:paraId="1180DA2D" w14:textId="77777777" w:rsidR="00F72279" w:rsidRPr="0046443E" w:rsidRDefault="00F72279" w:rsidP="00F72279">
      <w:pPr>
        <w:spacing w:after="140"/>
        <w:jc w:val="both"/>
        <w:rPr>
          <w:rFonts w:asciiTheme="minorHAnsi" w:hAnsiTheme="minorHAnsi" w:cs="Arial"/>
          <w:sz w:val="22"/>
          <w:szCs w:val="22"/>
          <w:lang w:val="en-GB" w:eastAsia="en-GB"/>
        </w:rPr>
      </w:pPr>
      <w:r w:rsidRPr="0046443E">
        <w:rPr>
          <w:rFonts w:asciiTheme="minorHAnsi" w:hAnsiTheme="minorHAnsi" w:cs="Arial"/>
          <w:sz w:val="22"/>
          <w:szCs w:val="22"/>
          <w:shd w:val="clear" w:color="auto" w:fill="FFFFFF"/>
          <w:lang w:val="en-GB" w:eastAsia="en-GB"/>
        </w:rPr>
        <w:t>To facilitate the</w:t>
      </w:r>
      <w:r>
        <w:rPr>
          <w:rFonts w:asciiTheme="minorHAnsi" w:hAnsiTheme="minorHAnsi" w:cs="Arial"/>
          <w:sz w:val="22"/>
          <w:szCs w:val="22"/>
          <w:shd w:val="clear" w:color="auto" w:fill="FFFFFF"/>
          <w:lang w:val="en-GB" w:eastAsia="en-GB"/>
        </w:rPr>
        <w:t xml:space="preserve"> </w:t>
      </w:r>
      <w:r w:rsidRPr="0046443E">
        <w:rPr>
          <w:rFonts w:asciiTheme="minorHAnsi" w:hAnsiTheme="minorHAnsi" w:cs="Arial"/>
          <w:sz w:val="22"/>
          <w:szCs w:val="22"/>
          <w:shd w:val="clear" w:color="auto" w:fill="FFFFFF"/>
          <w:lang w:val="en-GB" w:eastAsia="en-GB"/>
        </w:rPr>
        <w:t xml:space="preserve">review process, we will ask you for five key research keywords/phrases that best describe the application content. </w:t>
      </w:r>
    </w:p>
    <w:p w14:paraId="173EA6F9" w14:textId="77777777" w:rsidR="00F72279" w:rsidRPr="0046443E" w:rsidRDefault="00F72279" w:rsidP="00F72279">
      <w:pPr>
        <w:jc w:val="both"/>
        <w:rPr>
          <w:rFonts w:asciiTheme="minorHAnsi" w:hAnsiTheme="minorHAnsi" w:cs="Arial"/>
          <w:sz w:val="22"/>
          <w:szCs w:val="22"/>
          <w:lang w:eastAsia="en-GB"/>
        </w:rPr>
      </w:pPr>
      <w:r w:rsidRPr="0046443E">
        <w:rPr>
          <w:rFonts w:asciiTheme="minorHAnsi" w:hAnsiTheme="minorHAnsi" w:cs="Arial"/>
          <w:sz w:val="22"/>
          <w:szCs w:val="22"/>
          <w:lang w:eastAsia="en-GB"/>
        </w:rPr>
        <w:t>Assessment criteria for your application will focus on scientific quality and likelihood of impact. In addition, the value for money, the quality of the learning</w:t>
      </w:r>
      <w:r>
        <w:rPr>
          <w:rFonts w:asciiTheme="minorHAnsi" w:hAnsiTheme="minorHAnsi" w:cs="Arial"/>
          <w:sz w:val="22"/>
          <w:szCs w:val="22"/>
          <w:lang w:eastAsia="en-GB"/>
        </w:rPr>
        <w:t xml:space="preserve">, </w:t>
      </w:r>
      <w:r w:rsidRPr="0046443E">
        <w:rPr>
          <w:rFonts w:asciiTheme="minorHAnsi" w:hAnsiTheme="minorHAnsi" w:cs="Arial"/>
          <w:sz w:val="22"/>
          <w:szCs w:val="22"/>
          <w:lang w:eastAsia="en-GB"/>
        </w:rPr>
        <w:t xml:space="preserve">training and career development opportunities will be taken into consideration. </w:t>
      </w:r>
    </w:p>
    <w:p w14:paraId="599861E4" w14:textId="77777777" w:rsidR="00F72279" w:rsidRPr="0046443E" w:rsidRDefault="00F72279" w:rsidP="00F72279">
      <w:pPr>
        <w:jc w:val="both"/>
        <w:rPr>
          <w:rFonts w:asciiTheme="minorHAnsi" w:hAnsiTheme="minorHAnsi" w:cs="Arial"/>
          <w:sz w:val="22"/>
          <w:szCs w:val="22"/>
          <w:lang w:eastAsia="en-GB"/>
        </w:rPr>
      </w:pPr>
    </w:p>
    <w:p w14:paraId="2FD16F3D" w14:textId="77777777" w:rsidR="00F72279" w:rsidRPr="0046443E" w:rsidRDefault="00F72279" w:rsidP="00F72279">
      <w:pPr>
        <w:jc w:val="both"/>
        <w:rPr>
          <w:rFonts w:asciiTheme="minorHAnsi" w:hAnsiTheme="minorHAnsi" w:cs="Arial"/>
          <w:sz w:val="22"/>
          <w:szCs w:val="22"/>
          <w:lang w:eastAsia="en-GB"/>
        </w:rPr>
      </w:pPr>
    </w:p>
    <w:p w14:paraId="10A54876" w14:textId="77777777" w:rsidR="00F72279" w:rsidRPr="0046443E" w:rsidRDefault="00F72279" w:rsidP="00F72279">
      <w:pPr>
        <w:jc w:val="both"/>
        <w:rPr>
          <w:rFonts w:asciiTheme="minorHAnsi" w:hAnsiTheme="minorHAnsi" w:cs="Arial"/>
          <w:sz w:val="22"/>
          <w:szCs w:val="22"/>
          <w:lang w:eastAsia="en-GB"/>
        </w:rPr>
      </w:pPr>
    </w:p>
    <w:p w14:paraId="2FD98D6B" w14:textId="77777777" w:rsidR="00F72279" w:rsidRPr="0046443E" w:rsidRDefault="00F72279" w:rsidP="00F72279">
      <w:pPr>
        <w:textAlignment w:val="center"/>
        <w:rPr>
          <w:rStyle w:val="normaltextrun"/>
          <w:rFonts w:asciiTheme="minorHAnsi" w:hAnsiTheme="minorHAnsi" w:cs="Arial"/>
          <w:sz w:val="22"/>
          <w:szCs w:val="22"/>
          <w:lang w:eastAsia="en-GB"/>
        </w:rPr>
      </w:pPr>
    </w:p>
    <w:p w14:paraId="14EADA34" w14:textId="77777777" w:rsidR="00465CEB" w:rsidRPr="0046443E" w:rsidRDefault="00465CEB" w:rsidP="00465CEB">
      <w:pPr>
        <w:jc w:val="both"/>
        <w:rPr>
          <w:rFonts w:asciiTheme="minorHAnsi" w:hAnsiTheme="minorHAnsi" w:cs="Arial"/>
          <w:sz w:val="22"/>
          <w:szCs w:val="22"/>
          <w:lang w:eastAsia="en-GB"/>
        </w:rPr>
      </w:pPr>
    </w:p>
    <w:p w14:paraId="7C8A3A98" w14:textId="77777777" w:rsidR="00465CEB" w:rsidRPr="0046443E" w:rsidRDefault="00465CEB" w:rsidP="004D307F">
      <w:pPr>
        <w:textAlignment w:val="center"/>
        <w:rPr>
          <w:rStyle w:val="normaltextrun"/>
          <w:rFonts w:asciiTheme="minorHAnsi" w:hAnsiTheme="minorHAnsi" w:cs="Arial"/>
          <w:sz w:val="22"/>
          <w:szCs w:val="22"/>
          <w:lang w:eastAsia="en-GB"/>
        </w:rPr>
      </w:pPr>
    </w:p>
    <w:sectPr w:rsidR="00465CEB" w:rsidRPr="0046443E" w:rsidSect="00B574CA">
      <w:headerReference w:type="default" r:id="rId18"/>
      <w:footerReference w:type="default" r:id="rId19"/>
      <w:headerReference w:type="first" r:id="rId20"/>
      <w:footerReference w:type="first" r:id="rId21"/>
      <w:type w:val="continuous"/>
      <w:pgSz w:w="11920" w:h="16860"/>
      <w:pgMar w:top="2119" w:right="1134" w:bottom="1247"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968D" w14:textId="77777777" w:rsidR="005A1672" w:rsidRDefault="005A1672" w:rsidP="002149F8">
      <w:r>
        <w:separator/>
      </w:r>
    </w:p>
  </w:endnote>
  <w:endnote w:type="continuationSeparator" w:id="0">
    <w:p w14:paraId="2BEABEA6" w14:textId="77777777" w:rsidR="005A1672" w:rsidRDefault="005A1672" w:rsidP="002149F8">
      <w:r>
        <w:continuationSeparator/>
      </w:r>
    </w:p>
  </w:endnote>
  <w:endnote w:type="continuationNotice" w:id="1">
    <w:p w14:paraId="1A0F9E9C" w14:textId="77777777" w:rsidR="005A1672" w:rsidRDefault="005A1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ne">
    <w:panose1 w:val="00000000000000000000"/>
    <w:charset w:val="00"/>
    <w:family w:val="auto"/>
    <w:pitch w:val="variable"/>
    <w:sig w:usb0="A00000EF" w:usb1="5000207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DM Sans">
    <w:charset w:val="00"/>
    <w:family w:val="auto"/>
    <w:pitch w:val="variable"/>
    <w:sig w:usb0="8000002F" w:usb1="5000205B" w:usb2="00000000" w:usb3="00000000" w:csb0="0000009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CAE5" w14:textId="77777777" w:rsidR="00ED2DF7" w:rsidRDefault="00ED2DF7" w:rsidP="00ED2DF7">
    <w:pPr>
      <w:pStyle w:val="paragraph"/>
      <w:spacing w:before="0" w:beforeAutospacing="0" w:after="0" w:afterAutospacing="0"/>
      <w:jc w:val="right"/>
      <w:textAlignment w:val="baseline"/>
      <w:rPr>
        <w:rStyle w:val="normaltextrun"/>
        <w:rFonts w:ascii="Arial" w:eastAsiaTheme="minorEastAsia" w:hAnsi="Arial" w:cs="Arial"/>
        <w:b/>
        <w:bCs/>
        <w:color w:val="262626" w:themeColor="text1" w:themeTint="D9"/>
        <w:sz w:val="18"/>
        <w:szCs w:val="18"/>
      </w:rPr>
    </w:pPr>
    <w:r w:rsidRPr="00ED2DF7">
      <w:rPr>
        <w:rStyle w:val="normaltextrun"/>
        <w:rFonts w:ascii="Arial" w:eastAsiaTheme="minorEastAsia" w:hAnsi="Arial" w:cs="Arial"/>
        <w:color w:val="262626" w:themeColor="text1" w:themeTint="D9"/>
        <w:sz w:val="18"/>
        <w:szCs w:val="18"/>
      </w:rPr>
      <w:t xml:space="preserve">Page </w:t>
    </w:r>
    <w:r w:rsidRPr="00ED2DF7">
      <w:rPr>
        <w:rStyle w:val="normaltextrun"/>
        <w:rFonts w:ascii="Arial" w:eastAsiaTheme="minorEastAsia" w:hAnsi="Arial" w:cs="Arial"/>
        <w:b/>
        <w:bCs/>
        <w:color w:val="262626" w:themeColor="text1" w:themeTint="D9"/>
        <w:sz w:val="18"/>
        <w:szCs w:val="18"/>
      </w:rPr>
      <w:fldChar w:fldCharType="begin"/>
    </w:r>
    <w:r w:rsidRPr="00ED2DF7">
      <w:rPr>
        <w:rStyle w:val="normaltextrun"/>
        <w:rFonts w:ascii="Arial" w:eastAsiaTheme="minorEastAsia" w:hAnsi="Arial" w:cs="Arial"/>
        <w:b/>
        <w:bCs/>
        <w:color w:val="262626" w:themeColor="text1" w:themeTint="D9"/>
        <w:sz w:val="18"/>
        <w:szCs w:val="18"/>
      </w:rPr>
      <w:instrText xml:space="preserve"> PAGE  \* Arabic  \* MERGEFORMAT </w:instrText>
    </w:r>
    <w:r w:rsidRPr="00ED2DF7">
      <w:rPr>
        <w:rStyle w:val="normaltextrun"/>
        <w:rFonts w:ascii="Arial" w:eastAsiaTheme="minorEastAsia" w:hAnsi="Arial" w:cs="Arial"/>
        <w:b/>
        <w:bCs/>
        <w:color w:val="262626" w:themeColor="text1" w:themeTint="D9"/>
        <w:sz w:val="18"/>
        <w:szCs w:val="18"/>
      </w:rPr>
      <w:fldChar w:fldCharType="separate"/>
    </w:r>
    <w:r w:rsidRPr="00ED2DF7">
      <w:rPr>
        <w:rStyle w:val="normaltextrun"/>
        <w:rFonts w:ascii="Arial" w:eastAsiaTheme="minorEastAsia" w:hAnsi="Arial" w:cs="Arial"/>
        <w:b/>
        <w:bCs/>
        <w:noProof/>
        <w:color w:val="262626" w:themeColor="text1" w:themeTint="D9"/>
        <w:sz w:val="18"/>
        <w:szCs w:val="18"/>
      </w:rPr>
      <w:t>1</w:t>
    </w:r>
    <w:r w:rsidRPr="00ED2DF7">
      <w:rPr>
        <w:rStyle w:val="normaltextrun"/>
        <w:rFonts w:ascii="Arial" w:eastAsiaTheme="minorEastAsia" w:hAnsi="Arial" w:cs="Arial"/>
        <w:b/>
        <w:bCs/>
        <w:color w:val="262626" w:themeColor="text1" w:themeTint="D9"/>
        <w:sz w:val="18"/>
        <w:szCs w:val="18"/>
      </w:rPr>
      <w:fldChar w:fldCharType="end"/>
    </w:r>
    <w:r w:rsidRPr="00ED2DF7">
      <w:rPr>
        <w:rStyle w:val="normaltextrun"/>
        <w:rFonts w:ascii="Arial" w:eastAsiaTheme="minorEastAsia" w:hAnsi="Arial" w:cs="Arial"/>
        <w:color w:val="262626" w:themeColor="text1" w:themeTint="D9"/>
        <w:sz w:val="18"/>
        <w:szCs w:val="18"/>
      </w:rPr>
      <w:t xml:space="preserve"> of </w:t>
    </w:r>
    <w:r w:rsidRPr="00ED2DF7">
      <w:rPr>
        <w:rStyle w:val="normaltextrun"/>
        <w:rFonts w:ascii="Arial" w:eastAsiaTheme="minorEastAsia" w:hAnsi="Arial" w:cs="Arial"/>
        <w:b/>
        <w:bCs/>
        <w:color w:val="262626" w:themeColor="text1" w:themeTint="D9"/>
        <w:sz w:val="18"/>
        <w:szCs w:val="18"/>
      </w:rPr>
      <w:fldChar w:fldCharType="begin"/>
    </w:r>
    <w:r w:rsidRPr="00ED2DF7">
      <w:rPr>
        <w:rStyle w:val="normaltextrun"/>
        <w:rFonts w:ascii="Arial" w:eastAsiaTheme="minorEastAsia" w:hAnsi="Arial" w:cs="Arial"/>
        <w:b/>
        <w:bCs/>
        <w:color w:val="262626" w:themeColor="text1" w:themeTint="D9"/>
        <w:sz w:val="18"/>
        <w:szCs w:val="18"/>
      </w:rPr>
      <w:instrText xml:space="preserve"> NUMPAGES  \* Arabic  \* MERGEFORMAT </w:instrText>
    </w:r>
    <w:r w:rsidRPr="00ED2DF7">
      <w:rPr>
        <w:rStyle w:val="normaltextrun"/>
        <w:rFonts w:ascii="Arial" w:eastAsiaTheme="minorEastAsia" w:hAnsi="Arial" w:cs="Arial"/>
        <w:b/>
        <w:bCs/>
        <w:color w:val="262626" w:themeColor="text1" w:themeTint="D9"/>
        <w:sz w:val="18"/>
        <w:szCs w:val="18"/>
      </w:rPr>
      <w:fldChar w:fldCharType="separate"/>
    </w:r>
    <w:r w:rsidRPr="00ED2DF7">
      <w:rPr>
        <w:rStyle w:val="normaltextrun"/>
        <w:rFonts w:ascii="Arial" w:eastAsiaTheme="minorEastAsia" w:hAnsi="Arial" w:cs="Arial"/>
        <w:b/>
        <w:bCs/>
        <w:noProof/>
        <w:color w:val="262626" w:themeColor="text1" w:themeTint="D9"/>
        <w:sz w:val="18"/>
        <w:szCs w:val="18"/>
      </w:rPr>
      <w:t>2</w:t>
    </w:r>
    <w:r w:rsidRPr="00ED2DF7">
      <w:rPr>
        <w:rStyle w:val="normaltextrun"/>
        <w:rFonts w:ascii="Arial" w:eastAsiaTheme="minorEastAsia" w:hAnsi="Arial" w:cs="Arial"/>
        <w:b/>
        <w:bCs/>
        <w:color w:val="262626" w:themeColor="text1" w:themeTint="D9"/>
        <w:sz w:val="18"/>
        <w:szCs w:val="18"/>
      </w:rPr>
      <w:fldChar w:fldCharType="end"/>
    </w:r>
  </w:p>
  <w:p w14:paraId="08029CD2" w14:textId="77777777" w:rsidR="00ED2DF7" w:rsidRDefault="00ED2DF7" w:rsidP="000F30D8">
    <w:pPr>
      <w:pStyle w:val="paragraph"/>
      <w:spacing w:before="0" w:beforeAutospacing="0" w:after="0" w:afterAutospacing="0"/>
      <w:jc w:val="center"/>
      <w:textAlignment w:val="baseline"/>
      <w:rPr>
        <w:rStyle w:val="normaltextrun"/>
        <w:rFonts w:ascii="Arial" w:eastAsiaTheme="minorEastAsia" w:hAnsi="Arial" w:cs="Arial"/>
        <w:b/>
        <w:bCs/>
        <w:color w:val="262626" w:themeColor="text1" w:themeTint="D9"/>
        <w:sz w:val="18"/>
        <w:szCs w:val="18"/>
      </w:rPr>
    </w:pPr>
  </w:p>
  <w:p w14:paraId="3D6B4D98" w14:textId="0854F06C" w:rsidR="002149F8" w:rsidRPr="008C7963" w:rsidRDefault="00E620E4" w:rsidP="00E620E4">
    <w:pPr>
      <w:pStyle w:val="paragraph"/>
      <w:spacing w:before="0" w:beforeAutospacing="0" w:after="0" w:afterAutospacing="0"/>
      <w:jc w:val="center"/>
      <w:textAlignment w:val="baseline"/>
      <w:rPr>
        <w:rFonts w:ascii="Arial" w:eastAsiaTheme="minorEastAsia" w:hAnsi="Arial" w:cs="Arial"/>
        <w:color w:val="262626" w:themeColor="text1" w:themeTint="D9"/>
        <w:sz w:val="18"/>
        <w:szCs w:val="18"/>
      </w:rPr>
    </w:pPr>
    <w:r w:rsidRPr="00C60613">
      <w:rPr>
        <w:rFonts w:ascii="DM Sans" w:hAnsi="DM Sans"/>
        <w:sz w:val="14"/>
        <w:szCs w:val="14"/>
      </w:rPr>
      <w:t xml:space="preserve">MND Scotland, 6th Floor, Merchant Exchange, 20 Bell Street, Glasgow, G1 1LG. Tel: 0141 332 3903  Email: info@mndscotland.org.uk. </w:t>
    </w:r>
    <w:r>
      <w:rPr>
        <w:rFonts w:ascii="DM Sans" w:hAnsi="DM Sans"/>
        <w:sz w:val="14"/>
        <w:szCs w:val="14"/>
      </w:rPr>
      <w:br/>
    </w:r>
    <w:r w:rsidRPr="00C60613">
      <w:rPr>
        <w:rFonts w:ascii="DM Sans" w:hAnsi="DM Sans"/>
        <w:sz w:val="14"/>
        <w:szCs w:val="14"/>
      </w:rPr>
      <w:t>Scottish Charity no. SC002662. Company limited by guarantee, registered in Scotland no. SC217735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03A3" w14:textId="77777777" w:rsidR="00A25E5F" w:rsidRPr="00B574CA" w:rsidRDefault="00A25E5F" w:rsidP="00A25E5F">
    <w:pPr>
      <w:pStyle w:val="paragraph"/>
      <w:spacing w:before="0" w:beforeAutospacing="0" w:after="0" w:afterAutospacing="0"/>
      <w:jc w:val="right"/>
      <w:textAlignment w:val="baseline"/>
      <w:rPr>
        <w:rStyle w:val="normaltextrun"/>
        <w:rFonts w:ascii="Arial" w:eastAsiaTheme="minorEastAsia" w:hAnsi="Arial" w:cs="Arial"/>
        <w:color w:val="262626" w:themeColor="text1" w:themeTint="D9"/>
        <w:sz w:val="8"/>
        <w:szCs w:val="8"/>
      </w:rPr>
    </w:pPr>
  </w:p>
  <w:p w14:paraId="78014844" w14:textId="643E5C33" w:rsidR="00E620E4" w:rsidRDefault="00E620E4" w:rsidP="00E620E4">
    <w:pPr>
      <w:pStyle w:val="paragraph"/>
      <w:spacing w:before="0" w:beforeAutospacing="0" w:after="0" w:afterAutospacing="0"/>
      <w:jc w:val="center"/>
      <w:textAlignment w:val="baseline"/>
      <w:rPr>
        <w:rStyle w:val="normaltextrun"/>
        <w:rFonts w:ascii="Arial" w:eastAsiaTheme="minorEastAsia" w:hAnsi="Arial" w:cs="Arial"/>
        <w:color w:val="262626" w:themeColor="text1" w:themeTint="D9"/>
        <w:sz w:val="18"/>
        <w:szCs w:val="18"/>
      </w:rPr>
    </w:pPr>
    <w:r w:rsidRPr="003814D4">
      <w:rPr>
        <w:rFonts w:ascii="DM Sans" w:hAnsi="DM Sans"/>
        <w:b/>
        <w:bCs/>
        <w:color w:val="0868F8"/>
        <w:sz w:val="20"/>
        <w:szCs w:val="20"/>
      </w:rPr>
      <w:t>Founders: John and Peigi Macleod   Royal Patron: HRH The Princess Royal</w:t>
    </w:r>
    <w:r w:rsidRPr="00C60613">
      <w:rPr>
        <w:rFonts w:ascii="DM Sans" w:hAnsi="DM Sans"/>
        <w:b/>
        <w:bCs/>
        <w:color w:val="008DFF"/>
        <w:sz w:val="20"/>
        <w:szCs w:val="20"/>
      </w:rPr>
      <w:br/>
    </w:r>
    <w:r w:rsidRPr="00E620E4">
      <w:rPr>
        <w:rFonts w:ascii="DM Sans" w:hAnsi="DM Sans"/>
        <w:color w:val="008DFF"/>
        <w:sz w:val="8"/>
        <w:szCs w:val="8"/>
      </w:rPr>
      <w:br/>
    </w:r>
    <w:r w:rsidRPr="00C60613">
      <w:rPr>
        <w:rFonts w:ascii="DM Sans" w:hAnsi="DM Sans"/>
        <w:sz w:val="14"/>
        <w:szCs w:val="14"/>
      </w:rPr>
      <w:t xml:space="preserve">MND Scotland, 6th Floor, Merchant Exchange, 20 Bell Street, Glasgow, G1 1LG. Tel: 0141 332 3903  Email: info@mndscotland.org.uk. </w:t>
    </w:r>
    <w:r>
      <w:rPr>
        <w:rFonts w:ascii="DM Sans" w:hAnsi="DM Sans"/>
        <w:sz w:val="14"/>
        <w:szCs w:val="14"/>
      </w:rPr>
      <w:br/>
    </w:r>
    <w:r w:rsidRPr="00C60613">
      <w:rPr>
        <w:rFonts w:ascii="DM Sans" w:hAnsi="DM Sans"/>
        <w:sz w:val="14"/>
        <w:szCs w:val="14"/>
      </w:rPr>
      <w:t>Scottish Charity no. SC002662. Company limited by guarantee, registered in Scotland no. SC217735</w:t>
    </w:r>
  </w:p>
  <w:p w14:paraId="0981F13E" w14:textId="17137F14" w:rsidR="008C7963" w:rsidRPr="00E620E4" w:rsidRDefault="00E620E4" w:rsidP="00E620E4">
    <w:pPr>
      <w:pStyle w:val="paragraph"/>
      <w:spacing w:before="120" w:beforeAutospacing="0" w:after="0" w:afterAutospacing="0"/>
      <w:jc w:val="right"/>
      <w:textAlignment w:val="baseline"/>
      <w:rPr>
        <w:rFonts w:ascii="Arial" w:eastAsiaTheme="minorEastAsia" w:hAnsi="Arial" w:cs="Arial"/>
        <w:color w:val="262626" w:themeColor="text1" w:themeTint="D9"/>
        <w:sz w:val="18"/>
        <w:szCs w:val="18"/>
      </w:rPr>
    </w:pPr>
    <w:r>
      <w:rPr>
        <w:rStyle w:val="normaltextrun"/>
        <w:rFonts w:ascii="Arial" w:eastAsiaTheme="minorEastAsia" w:hAnsi="Arial" w:cs="Arial"/>
        <w:color w:val="262626" w:themeColor="text1" w:themeTint="D9"/>
        <w:sz w:val="18"/>
        <w:szCs w:val="18"/>
      </w:rPr>
      <w:t xml:space="preserve">Form last reviewed: </w:t>
    </w:r>
    <w:r w:rsidR="00D15D96">
      <w:rPr>
        <w:rStyle w:val="normaltextrun"/>
        <w:rFonts w:ascii="Arial" w:eastAsiaTheme="minorEastAsia" w:hAnsi="Arial" w:cs="Arial"/>
        <w:color w:val="262626" w:themeColor="text1" w:themeTint="D9"/>
        <w:sz w:val="18"/>
        <w:szCs w:val="18"/>
      </w:rPr>
      <w:t>May</w:t>
    </w:r>
    <w:r w:rsidR="00994D19">
      <w:rPr>
        <w:rStyle w:val="normaltextrun"/>
        <w:rFonts w:ascii="Arial" w:eastAsiaTheme="minorEastAsia" w:hAnsi="Arial" w:cs="Arial"/>
        <w:color w:val="262626" w:themeColor="text1" w:themeTint="D9"/>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61237" w14:textId="77777777" w:rsidR="005A1672" w:rsidRDefault="005A1672" w:rsidP="002149F8">
      <w:r>
        <w:separator/>
      </w:r>
    </w:p>
  </w:footnote>
  <w:footnote w:type="continuationSeparator" w:id="0">
    <w:p w14:paraId="4CE55D43" w14:textId="77777777" w:rsidR="005A1672" w:rsidRDefault="005A1672" w:rsidP="002149F8">
      <w:r>
        <w:continuationSeparator/>
      </w:r>
    </w:p>
  </w:footnote>
  <w:footnote w:type="continuationNotice" w:id="1">
    <w:p w14:paraId="7096F3E8" w14:textId="77777777" w:rsidR="005A1672" w:rsidRDefault="005A1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29CF" w14:textId="7BF62703" w:rsidR="00246A1F" w:rsidRDefault="00E620E4" w:rsidP="00AC1BB9">
    <w:pPr>
      <w:pStyle w:val="Header"/>
      <w:jc w:val="right"/>
    </w:pPr>
    <w:r>
      <w:rPr>
        <w:noProof/>
      </w:rPr>
      <w:drawing>
        <wp:inline distT="0" distB="0" distL="0" distR="0" wp14:anchorId="2D438CD6" wp14:editId="137EB334">
          <wp:extent cx="1800000" cy="742704"/>
          <wp:effectExtent l="0" t="0" r="0" b="635"/>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4270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009D" w14:textId="49222563" w:rsidR="26C93921" w:rsidRDefault="00B574CA" w:rsidP="00B574CA">
    <w:pPr>
      <w:pStyle w:val="Header"/>
      <w:jc w:val="right"/>
    </w:pPr>
    <w:r>
      <w:rPr>
        <w:noProof/>
      </w:rPr>
      <w:drawing>
        <wp:inline distT="0" distB="0" distL="0" distR="0" wp14:anchorId="0A6E8710" wp14:editId="4C1B67A2">
          <wp:extent cx="1800000" cy="74270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4270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C41"/>
    <w:multiLevelType w:val="multilevel"/>
    <w:tmpl w:val="983A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B541F"/>
    <w:multiLevelType w:val="hybridMultilevel"/>
    <w:tmpl w:val="837EF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874A1"/>
    <w:multiLevelType w:val="hybridMultilevel"/>
    <w:tmpl w:val="4D52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434CE"/>
    <w:multiLevelType w:val="hybridMultilevel"/>
    <w:tmpl w:val="D99260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66496B"/>
    <w:multiLevelType w:val="hybridMultilevel"/>
    <w:tmpl w:val="7EBE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958F0"/>
    <w:multiLevelType w:val="multilevel"/>
    <w:tmpl w:val="5738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A4154"/>
    <w:multiLevelType w:val="hybridMultilevel"/>
    <w:tmpl w:val="CEDC746A"/>
    <w:lvl w:ilvl="0" w:tplc="96E09F7C">
      <w:start w:val="5"/>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214914BF"/>
    <w:multiLevelType w:val="hybridMultilevel"/>
    <w:tmpl w:val="2660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B1C30"/>
    <w:multiLevelType w:val="multilevel"/>
    <w:tmpl w:val="0D82781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F25440"/>
    <w:multiLevelType w:val="multilevel"/>
    <w:tmpl w:val="E08AC4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1F19A9"/>
    <w:multiLevelType w:val="multilevel"/>
    <w:tmpl w:val="21F663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CB5EC7"/>
    <w:multiLevelType w:val="multilevel"/>
    <w:tmpl w:val="992483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5A180A"/>
    <w:multiLevelType w:val="hybridMultilevel"/>
    <w:tmpl w:val="FAF8C9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C7E86"/>
    <w:multiLevelType w:val="multilevel"/>
    <w:tmpl w:val="417C85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12F9B"/>
    <w:multiLevelType w:val="multilevel"/>
    <w:tmpl w:val="154EA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D4E4A"/>
    <w:multiLevelType w:val="multilevel"/>
    <w:tmpl w:val="4AB2E0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94720B"/>
    <w:multiLevelType w:val="hybridMultilevel"/>
    <w:tmpl w:val="4FB2BDBA"/>
    <w:lvl w:ilvl="0" w:tplc="A45E11EE">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C1091D"/>
    <w:multiLevelType w:val="multilevel"/>
    <w:tmpl w:val="BA98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717727"/>
    <w:multiLevelType w:val="multilevel"/>
    <w:tmpl w:val="C94E6A0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906399"/>
    <w:multiLevelType w:val="hybridMultilevel"/>
    <w:tmpl w:val="56AA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F20B6"/>
    <w:multiLevelType w:val="hybridMultilevel"/>
    <w:tmpl w:val="67301C3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B623CB"/>
    <w:multiLevelType w:val="multilevel"/>
    <w:tmpl w:val="B9823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962EF0"/>
    <w:multiLevelType w:val="hybridMultilevel"/>
    <w:tmpl w:val="C4F8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847BB6"/>
    <w:multiLevelType w:val="hybridMultilevel"/>
    <w:tmpl w:val="B048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0A7F04"/>
    <w:multiLevelType w:val="multilevel"/>
    <w:tmpl w:val="10D65E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6F2A68"/>
    <w:multiLevelType w:val="hybridMultilevel"/>
    <w:tmpl w:val="3E98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B93AF8"/>
    <w:multiLevelType w:val="hybridMultilevel"/>
    <w:tmpl w:val="FF90D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C957FD"/>
    <w:multiLevelType w:val="multilevel"/>
    <w:tmpl w:val="7B3E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1E1B5F"/>
    <w:multiLevelType w:val="hybridMultilevel"/>
    <w:tmpl w:val="92788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316C07"/>
    <w:multiLevelType w:val="hybridMultilevel"/>
    <w:tmpl w:val="74009C9A"/>
    <w:lvl w:ilvl="0" w:tplc="E1B69CB0">
      <w:start w:val="1"/>
      <w:numFmt w:val="lowerLetter"/>
      <w:lvlText w:val="%1)"/>
      <w:lvlJc w:val="left"/>
      <w:pPr>
        <w:ind w:left="420" w:hanging="3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0" w15:restartNumberingAfterBreak="0">
    <w:nsid w:val="5356593C"/>
    <w:multiLevelType w:val="hybridMultilevel"/>
    <w:tmpl w:val="45B6B98E"/>
    <w:lvl w:ilvl="0" w:tplc="A630092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F641D0"/>
    <w:multiLevelType w:val="hybridMultilevel"/>
    <w:tmpl w:val="5CF0E8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42F5A22"/>
    <w:multiLevelType w:val="hybridMultilevel"/>
    <w:tmpl w:val="AC605306"/>
    <w:lvl w:ilvl="0" w:tplc="66E61E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3E18E3"/>
    <w:multiLevelType w:val="hybridMultilevel"/>
    <w:tmpl w:val="0040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994DC2"/>
    <w:multiLevelType w:val="multilevel"/>
    <w:tmpl w:val="A2EEF7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585F69"/>
    <w:multiLevelType w:val="multilevel"/>
    <w:tmpl w:val="07A250B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6" w15:restartNumberingAfterBreak="0">
    <w:nsid w:val="5D332C27"/>
    <w:multiLevelType w:val="hybridMultilevel"/>
    <w:tmpl w:val="3770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307BAB"/>
    <w:multiLevelType w:val="multilevel"/>
    <w:tmpl w:val="2932A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99522C"/>
    <w:multiLevelType w:val="hybridMultilevel"/>
    <w:tmpl w:val="4AC0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7829AC"/>
    <w:multiLevelType w:val="hybridMultilevel"/>
    <w:tmpl w:val="D038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2B775F"/>
    <w:multiLevelType w:val="hybridMultilevel"/>
    <w:tmpl w:val="AACA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157610"/>
    <w:multiLevelType w:val="hybridMultilevel"/>
    <w:tmpl w:val="4E8E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567F36"/>
    <w:multiLevelType w:val="hybridMultilevel"/>
    <w:tmpl w:val="DF9C248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03B4B84"/>
    <w:multiLevelType w:val="hybridMultilevel"/>
    <w:tmpl w:val="B382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496076"/>
    <w:multiLevelType w:val="multilevel"/>
    <w:tmpl w:val="C33692A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B93148"/>
    <w:multiLevelType w:val="hybridMultilevel"/>
    <w:tmpl w:val="AED49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875082"/>
    <w:multiLevelType w:val="hybridMultilevel"/>
    <w:tmpl w:val="AF5E34FA"/>
    <w:lvl w:ilvl="0" w:tplc="08090001">
      <w:start w:val="1"/>
      <w:numFmt w:val="bullet"/>
      <w:lvlText w:val=""/>
      <w:lvlJc w:val="left"/>
      <w:pPr>
        <w:ind w:left="345" w:hanging="360"/>
      </w:pPr>
      <w:rPr>
        <w:rFonts w:ascii="Symbol" w:hAnsi="Symbol" w:hint="default"/>
      </w:rPr>
    </w:lvl>
    <w:lvl w:ilvl="1" w:tplc="FFFFFFFF">
      <w:start w:val="1"/>
      <w:numFmt w:val="bullet"/>
      <w:lvlText w:val="o"/>
      <w:lvlJc w:val="left"/>
      <w:pPr>
        <w:ind w:left="1065" w:hanging="360"/>
      </w:pPr>
      <w:rPr>
        <w:rFonts w:ascii="Courier New" w:hAnsi="Courier New" w:cs="Courier New" w:hint="default"/>
      </w:rPr>
    </w:lvl>
    <w:lvl w:ilvl="2" w:tplc="FFFFFFFF">
      <w:start w:val="1"/>
      <w:numFmt w:val="bullet"/>
      <w:lvlText w:val=""/>
      <w:lvlJc w:val="left"/>
      <w:pPr>
        <w:ind w:left="1785" w:hanging="360"/>
      </w:pPr>
      <w:rPr>
        <w:rFonts w:ascii="Wingdings" w:hAnsi="Wingdings" w:hint="default"/>
      </w:rPr>
    </w:lvl>
    <w:lvl w:ilvl="3" w:tplc="FFFFFFFF">
      <w:start w:val="1"/>
      <w:numFmt w:val="bullet"/>
      <w:lvlText w:val=""/>
      <w:lvlJc w:val="left"/>
      <w:pPr>
        <w:ind w:left="2505" w:hanging="360"/>
      </w:pPr>
      <w:rPr>
        <w:rFonts w:ascii="Symbol" w:hAnsi="Symbol" w:hint="default"/>
      </w:rPr>
    </w:lvl>
    <w:lvl w:ilvl="4" w:tplc="FFFFFFFF">
      <w:start w:val="1"/>
      <w:numFmt w:val="bullet"/>
      <w:lvlText w:val="o"/>
      <w:lvlJc w:val="left"/>
      <w:pPr>
        <w:ind w:left="3225" w:hanging="360"/>
      </w:pPr>
      <w:rPr>
        <w:rFonts w:ascii="Courier New" w:hAnsi="Courier New" w:cs="Courier New" w:hint="default"/>
      </w:rPr>
    </w:lvl>
    <w:lvl w:ilvl="5" w:tplc="FFFFFFFF">
      <w:start w:val="1"/>
      <w:numFmt w:val="bullet"/>
      <w:lvlText w:val=""/>
      <w:lvlJc w:val="left"/>
      <w:pPr>
        <w:ind w:left="3945" w:hanging="360"/>
      </w:pPr>
      <w:rPr>
        <w:rFonts w:ascii="Wingdings" w:hAnsi="Wingdings" w:hint="default"/>
      </w:rPr>
    </w:lvl>
    <w:lvl w:ilvl="6" w:tplc="FFFFFFFF">
      <w:start w:val="1"/>
      <w:numFmt w:val="bullet"/>
      <w:lvlText w:val=""/>
      <w:lvlJc w:val="left"/>
      <w:pPr>
        <w:ind w:left="4665" w:hanging="360"/>
      </w:pPr>
      <w:rPr>
        <w:rFonts w:ascii="Symbol" w:hAnsi="Symbol" w:hint="default"/>
      </w:rPr>
    </w:lvl>
    <w:lvl w:ilvl="7" w:tplc="FFFFFFFF">
      <w:start w:val="1"/>
      <w:numFmt w:val="bullet"/>
      <w:lvlText w:val="o"/>
      <w:lvlJc w:val="left"/>
      <w:pPr>
        <w:ind w:left="5385" w:hanging="360"/>
      </w:pPr>
      <w:rPr>
        <w:rFonts w:ascii="Courier New" w:hAnsi="Courier New" w:cs="Courier New" w:hint="default"/>
      </w:rPr>
    </w:lvl>
    <w:lvl w:ilvl="8" w:tplc="FFFFFFFF">
      <w:start w:val="1"/>
      <w:numFmt w:val="bullet"/>
      <w:lvlText w:val=""/>
      <w:lvlJc w:val="left"/>
      <w:pPr>
        <w:ind w:left="6105" w:hanging="360"/>
      </w:pPr>
      <w:rPr>
        <w:rFonts w:ascii="Wingdings" w:hAnsi="Wingdings" w:hint="default"/>
      </w:rPr>
    </w:lvl>
  </w:abstractNum>
  <w:abstractNum w:abstractNumId="47" w15:restartNumberingAfterBreak="0">
    <w:nsid w:val="7D8B0BE3"/>
    <w:multiLevelType w:val="multilevel"/>
    <w:tmpl w:val="4DC4A98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BF36BA"/>
    <w:multiLevelType w:val="hybridMultilevel"/>
    <w:tmpl w:val="9A1CA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6940000">
    <w:abstractNumId w:val="35"/>
  </w:num>
  <w:num w:numId="2" w16cid:durableId="335574044">
    <w:abstractNumId w:val="21"/>
  </w:num>
  <w:num w:numId="3" w16cid:durableId="881477896">
    <w:abstractNumId w:val="11"/>
  </w:num>
  <w:num w:numId="4" w16cid:durableId="910579649">
    <w:abstractNumId w:val="15"/>
  </w:num>
  <w:num w:numId="5" w16cid:durableId="1464350365">
    <w:abstractNumId w:val="37"/>
  </w:num>
  <w:num w:numId="6" w16cid:durableId="705495593">
    <w:abstractNumId w:val="13"/>
  </w:num>
  <w:num w:numId="7" w16cid:durableId="2093431573">
    <w:abstractNumId w:val="24"/>
  </w:num>
  <w:num w:numId="8" w16cid:durableId="1627351265">
    <w:abstractNumId w:val="34"/>
  </w:num>
  <w:num w:numId="9" w16cid:durableId="728649593">
    <w:abstractNumId w:val="10"/>
  </w:num>
  <w:num w:numId="10" w16cid:durableId="1079642247">
    <w:abstractNumId w:val="5"/>
  </w:num>
  <w:num w:numId="11" w16cid:durableId="1970819967">
    <w:abstractNumId w:val="41"/>
  </w:num>
  <w:num w:numId="12" w16cid:durableId="2048212164">
    <w:abstractNumId w:val="33"/>
  </w:num>
  <w:num w:numId="13" w16cid:durableId="40791593">
    <w:abstractNumId w:val="28"/>
  </w:num>
  <w:num w:numId="14" w16cid:durableId="1733038573">
    <w:abstractNumId w:val="17"/>
  </w:num>
  <w:num w:numId="15" w16cid:durableId="1632325275">
    <w:abstractNumId w:val="0"/>
  </w:num>
  <w:num w:numId="16" w16cid:durableId="109279140">
    <w:abstractNumId w:val="4"/>
  </w:num>
  <w:num w:numId="17" w16cid:durableId="1239100931">
    <w:abstractNumId w:val="1"/>
  </w:num>
  <w:num w:numId="18" w16cid:durableId="700937534">
    <w:abstractNumId w:val="9"/>
  </w:num>
  <w:num w:numId="19" w16cid:durableId="1729302039">
    <w:abstractNumId w:val="44"/>
  </w:num>
  <w:num w:numId="20" w16cid:durableId="1179469289">
    <w:abstractNumId w:val="47"/>
  </w:num>
  <w:num w:numId="21" w16cid:durableId="1050887002">
    <w:abstractNumId w:val="8"/>
  </w:num>
  <w:num w:numId="22" w16cid:durableId="383910386">
    <w:abstractNumId w:val="18"/>
  </w:num>
  <w:num w:numId="23" w16cid:durableId="731730594">
    <w:abstractNumId w:val="39"/>
  </w:num>
  <w:num w:numId="24" w16cid:durableId="1906645414">
    <w:abstractNumId w:val="12"/>
  </w:num>
  <w:num w:numId="25" w16cid:durableId="1363169099">
    <w:abstractNumId w:val="3"/>
  </w:num>
  <w:num w:numId="26" w16cid:durableId="72121731">
    <w:abstractNumId w:val="30"/>
  </w:num>
  <w:num w:numId="27" w16cid:durableId="1226182012">
    <w:abstractNumId w:val="31"/>
  </w:num>
  <w:num w:numId="28" w16cid:durableId="1844006696">
    <w:abstractNumId w:val="20"/>
  </w:num>
  <w:num w:numId="29" w16cid:durableId="1910075481">
    <w:abstractNumId w:val="42"/>
  </w:num>
  <w:num w:numId="30" w16cid:durableId="1786271737">
    <w:abstractNumId w:val="46"/>
  </w:num>
  <w:num w:numId="31" w16cid:durableId="633022647">
    <w:abstractNumId w:val="19"/>
  </w:num>
  <w:num w:numId="32" w16cid:durableId="1124881249">
    <w:abstractNumId w:val="45"/>
  </w:num>
  <w:num w:numId="33" w16cid:durableId="868837691">
    <w:abstractNumId w:val="43"/>
  </w:num>
  <w:num w:numId="34" w16cid:durableId="1015615056">
    <w:abstractNumId w:val="7"/>
  </w:num>
  <w:num w:numId="35" w16cid:durableId="850989280">
    <w:abstractNumId w:val="14"/>
  </w:num>
  <w:num w:numId="36" w16cid:durableId="1285306612">
    <w:abstractNumId w:val="36"/>
  </w:num>
  <w:num w:numId="37" w16cid:durableId="49043208">
    <w:abstractNumId w:val="38"/>
  </w:num>
  <w:num w:numId="38" w16cid:durableId="2053773398">
    <w:abstractNumId w:val="48"/>
  </w:num>
  <w:num w:numId="39" w16cid:durableId="1752193234">
    <w:abstractNumId w:val="29"/>
  </w:num>
  <w:num w:numId="40" w16cid:durableId="1763256271">
    <w:abstractNumId w:val="25"/>
  </w:num>
  <w:num w:numId="41" w16cid:durableId="1018239336">
    <w:abstractNumId w:val="2"/>
  </w:num>
  <w:num w:numId="42" w16cid:durableId="12463970">
    <w:abstractNumId w:val="23"/>
  </w:num>
  <w:num w:numId="43" w16cid:durableId="1431125782">
    <w:abstractNumId w:val="27"/>
  </w:num>
  <w:num w:numId="44" w16cid:durableId="692654539">
    <w:abstractNumId w:val="40"/>
  </w:num>
  <w:num w:numId="45" w16cid:durableId="1655333424">
    <w:abstractNumId w:val="32"/>
  </w:num>
  <w:num w:numId="46" w16cid:durableId="1526166216">
    <w:abstractNumId w:val="22"/>
  </w:num>
  <w:num w:numId="47" w16cid:durableId="1753501716">
    <w:abstractNumId w:val="16"/>
  </w:num>
  <w:num w:numId="48" w16cid:durableId="1060514356">
    <w:abstractNumId w:val="6"/>
  </w:num>
  <w:num w:numId="49" w16cid:durableId="6532925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A5B"/>
    <w:rsid w:val="00001B24"/>
    <w:rsid w:val="00002473"/>
    <w:rsid w:val="00002841"/>
    <w:rsid w:val="00005E94"/>
    <w:rsid w:val="00010483"/>
    <w:rsid w:val="00013B6F"/>
    <w:rsid w:val="000177D3"/>
    <w:rsid w:val="00023059"/>
    <w:rsid w:val="00023B30"/>
    <w:rsid w:val="00024069"/>
    <w:rsid w:val="000247EF"/>
    <w:rsid w:val="00025538"/>
    <w:rsid w:val="00025B4C"/>
    <w:rsid w:val="00026BDF"/>
    <w:rsid w:val="0003129B"/>
    <w:rsid w:val="0003183A"/>
    <w:rsid w:val="00036602"/>
    <w:rsid w:val="000412D8"/>
    <w:rsid w:val="00043258"/>
    <w:rsid w:val="00044F05"/>
    <w:rsid w:val="000451D8"/>
    <w:rsid w:val="00052085"/>
    <w:rsid w:val="00053459"/>
    <w:rsid w:val="000557C9"/>
    <w:rsid w:val="000564FD"/>
    <w:rsid w:val="00056B10"/>
    <w:rsid w:val="00060D62"/>
    <w:rsid w:val="000612F6"/>
    <w:rsid w:val="00065346"/>
    <w:rsid w:val="00065551"/>
    <w:rsid w:val="00066A18"/>
    <w:rsid w:val="00067A3A"/>
    <w:rsid w:val="00072AF4"/>
    <w:rsid w:val="00074BB6"/>
    <w:rsid w:val="00075258"/>
    <w:rsid w:val="0007692F"/>
    <w:rsid w:val="000803A7"/>
    <w:rsid w:val="000826D1"/>
    <w:rsid w:val="00083B09"/>
    <w:rsid w:val="000841BF"/>
    <w:rsid w:val="00090959"/>
    <w:rsid w:val="00097400"/>
    <w:rsid w:val="000A3753"/>
    <w:rsid w:val="000A3896"/>
    <w:rsid w:val="000A7099"/>
    <w:rsid w:val="000A7F3B"/>
    <w:rsid w:val="000B0E4C"/>
    <w:rsid w:val="000B49E2"/>
    <w:rsid w:val="000B7027"/>
    <w:rsid w:val="000C02BA"/>
    <w:rsid w:val="000C35E8"/>
    <w:rsid w:val="000C6131"/>
    <w:rsid w:val="000D376B"/>
    <w:rsid w:val="000D44B1"/>
    <w:rsid w:val="000D4EE7"/>
    <w:rsid w:val="000D7B36"/>
    <w:rsid w:val="000E07CB"/>
    <w:rsid w:val="000E0BA9"/>
    <w:rsid w:val="000E5074"/>
    <w:rsid w:val="000E5335"/>
    <w:rsid w:val="000E5E4C"/>
    <w:rsid w:val="000E6FED"/>
    <w:rsid w:val="000F1247"/>
    <w:rsid w:val="000F1C49"/>
    <w:rsid w:val="000F30D8"/>
    <w:rsid w:val="000F3679"/>
    <w:rsid w:val="000F4613"/>
    <w:rsid w:val="000F7B4A"/>
    <w:rsid w:val="001046DA"/>
    <w:rsid w:val="00104BCE"/>
    <w:rsid w:val="001053F3"/>
    <w:rsid w:val="0011041E"/>
    <w:rsid w:val="001108B0"/>
    <w:rsid w:val="001140AE"/>
    <w:rsid w:val="00114420"/>
    <w:rsid w:val="00116C03"/>
    <w:rsid w:val="00121195"/>
    <w:rsid w:val="00122C3D"/>
    <w:rsid w:val="001266B5"/>
    <w:rsid w:val="00127A1A"/>
    <w:rsid w:val="00137FB8"/>
    <w:rsid w:val="00142470"/>
    <w:rsid w:val="00142B2D"/>
    <w:rsid w:val="0014313B"/>
    <w:rsid w:val="00143CB9"/>
    <w:rsid w:val="001466E9"/>
    <w:rsid w:val="00146F37"/>
    <w:rsid w:val="00150901"/>
    <w:rsid w:val="001526F1"/>
    <w:rsid w:val="001540AB"/>
    <w:rsid w:val="0015460C"/>
    <w:rsid w:val="00156374"/>
    <w:rsid w:val="001621C6"/>
    <w:rsid w:val="00164A87"/>
    <w:rsid w:val="001651DE"/>
    <w:rsid w:val="00166385"/>
    <w:rsid w:val="001667FA"/>
    <w:rsid w:val="00167BAB"/>
    <w:rsid w:val="0017181A"/>
    <w:rsid w:val="00184927"/>
    <w:rsid w:val="00185511"/>
    <w:rsid w:val="00186CE1"/>
    <w:rsid w:val="00191CF2"/>
    <w:rsid w:val="00195126"/>
    <w:rsid w:val="001952C3"/>
    <w:rsid w:val="001A1545"/>
    <w:rsid w:val="001A159E"/>
    <w:rsid w:val="001A252D"/>
    <w:rsid w:val="001A5513"/>
    <w:rsid w:val="001B0371"/>
    <w:rsid w:val="001B1449"/>
    <w:rsid w:val="001B1735"/>
    <w:rsid w:val="001B2A9B"/>
    <w:rsid w:val="001C0FDB"/>
    <w:rsid w:val="001C162E"/>
    <w:rsid w:val="001C1B2B"/>
    <w:rsid w:val="001C1BAD"/>
    <w:rsid w:val="001C1D6B"/>
    <w:rsid w:val="001C41CC"/>
    <w:rsid w:val="001C70C8"/>
    <w:rsid w:val="001C79FC"/>
    <w:rsid w:val="001D03BC"/>
    <w:rsid w:val="001D105F"/>
    <w:rsid w:val="001D1A97"/>
    <w:rsid w:val="001D3110"/>
    <w:rsid w:val="001E1AFC"/>
    <w:rsid w:val="001E3D8F"/>
    <w:rsid w:val="001E559A"/>
    <w:rsid w:val="001F2A6B"/>
    <w:rsid w:val="001F3870"/>
    <w:rsid w:val="001F396F"/>
    <w:rsid w:val="001F4CD8"/>
    <w:rsid w:val="001F5EC6"/>
    <w:rsid w:val="00201757"/>
    <w:rsid w:val="00204F9F"/>
    <w:rsid w:val="00206BED"/>
    <w:rsid w:val="00210D8E"/>
    <w:rsid w:val="00212D1F"/>
    <w:rsid w:val="00212D6B"/>
    <w:rsid w:val="00214733"/>
    <w:rsid w:val="002149F8"/>
    <w:rsid w:val="00222444"/>
    <w:rsid w:val="002242F9"/>
    <w:rsid w:val="0023263E"/>
    <w:rsid w:val="0024098B"/>
    <w:rsid w:val="00245DBB"/>
    <w:rsid w:val="00246A1F"/>
    <w:rsid w:val="00250984"/>
    <w:rsid w:val="002510F8"/>
    <w:rsid w:val="00256499"/>
    <w:rsid w:val="0025663E"/>
    <w:rsid w:val="0026331E"/>
    <w:rsid w:val="00264EC3"/>
    <w:rsid w:val="00266F62"/>
    <w:rsid w:val="0027056B"/>
    <w:rsid w:val="0027127B"/>
    <w:rsid w:val="002716E3"/>
    <w:rsid w:val="00273DAE"/>
    <w:rsid w:val="00280658"/>
    <w:rsid w:val="00282091"/>
    <w:rsid w:val="00282D19"/>
    <w:rsid w:val="00284166"/>
    <w:rsid w:val="00287FB8"/>
    <w:rsid w:val="00292CA3"/>
    <w:rsid w:val="00292E72"/>
    <w:rsid w:val="00294F48"/>
    <w:rsid w:val="002A08B5"/>
    <w:rsid w:val="002A1B37"/>
    <w:rsid w:val="002A4458"/>
    <w:rsid w:val="002A7400"/>
    <w:rsid w:val="002A7460"/>
    <w:rsid w:val="002A7785"/>
    <w:rsid w:val="002A7875"/>
    <w:rsid w:val="002B0380"/>
    <w:rsid w:val="002B08A1"/>
    <w:rsid w:val="002B0FCD"/>
    <w:rsid w:val="002B1B86"/>
    <w:rsid w:val="002B6BC3"/>
    <w:rsid w:val="002B72AF"/>
    <w:rsid w:val="002D0AA0"/>
    <w:rsid w:val="002D2562"/>
    <w:rsid w:val="002D37FE"/>
    <w:rsid w:val="002D46C4"/>
    <w:rsid w:val="002D6B1B"/>
    <w:rsid w:val="002E04A0"/>
    <w:rsid w:val="002E1607"/>
    <w:rsid w:val="002E348B"/>
    <w:rsid w:val="002E35F9"/>
    <w:rsid w:val="002E6114"/>
    <w:rsid w:val="002E6196"/>
    <w:rsid w:val="002E76A7"/>
    <w:rsid w:val="002E794A"/>
    <w:rsid w:val="002F228E"/>
    <w:rsid w:val="002F4301"/>
    <w:rsid w:val="002F52D2"/>
    <w:rsid w:val="002F5FD1"/>
    <w:rsid w:val="00304096"/>
    <w:rsid w:val="00305796"/>
    <w:rsid w:val="00305C66"/>
    <w:rsid w:val="00306590"/>
    <w:rsid w:val="003110E5"/>
    <w:rsid w:val="00311608"/>
    <w:rsid w:val="00314EF6"/>
    <w:rsid w:val="00320515"/>
    <w:rsid w:val="00321004"/>
    <w:rsid w:val="003225F6"/>
    <w:rsid w:val="00322947"/>
    <w:rsid w:val="003246B1"/>
    <w:rsid w:val="003265C7"/>
    <w:rsid w:val="00327B2B"/>
    <w:rsid w:val="00331097"/>
    <w:rsid w:val="003338CD"/>
    <w:rsid w:val="00336FDE"/>
    <w:rsid w:val="00337B34"/>
    <w:rsid w:val="0034150F"/>
    <w:rsid w:val="0035261C"/>
    <w:rsid w:val="003544DF"/>
    <w:rsid w:val="00355650"/>
    <w:rsid w:val="00360581"/>
    <w:rsid w:val="00360F95"/>
    <w:rsid w:val="00362808"/>
    <w:rsid w:val="00364595"/>
    <w:rsid w:val="00370F47"/>
    <w:rsid w:val="00371B2F"/>
    <w:rsid w:val="00372091"/>
    <w:rsid w:val="00373297"/>
    <w:rsid w:val="00375044"/>
    <w:rsid w:val="003760AB"/>
    <w:rsid w:val="00380779"/>
    <w:rsid w:val="00381D75"/>
    <w:rsid w:val="003837A2"/>
    <w:rsid w:val="00383F44"/>
    <w:rsid w:val="00385E4F"/>
    <w:rsid w:val="00387E48"/>
    <w:rsid w:val="00391C5B"/>
    <w:rsid w:val="00392FB8"/>
    <w:rsid w:val="00393C69"/>
    <w:rsid w:val="003A000C"/>
    <w:rsid w:val="003A17AE"/>
    <w:rsid w:val="003A3F9C"/>
    <w:rsid w:val="003A7799"/>
    <w:rsid w:val="003A7A21"/>
    <w:rsid w:val="003B04D3"/>
    <w:rsid w:val="003B2921"/>
    <w:rsid w:val="003B30E5"/>
    <w:rsid w:val="003B46A9"/>
    <w:rsid w:val="003B5F9E"/>
    <w:rsid w:val="003B60F4"/>
    <w:rsid w:val="003B69AF"/>
    <w:rsid w:val="003C104E"/>
    <w:rsid w:val="003C4912"/>
    <w:rsid w:val="003D6DEC"/>
    <w:rsid w:val="003E03E7"/>
    <w:rsid w:val="003E2A30"/>
    <w:rsid w:val="003E3A7F"/>
    <w:rsid w:val="003F256B"/>
    <w:rsid w:val="003F2B4A"/>
    <w:rsid w:val="003F3C17"/>
    <w:rsid w:val="00400325"/>
    <w:rsid w:val="00405181"/>
    <w:rsid w:val="0040577B"/>
    <w:rsid w:val="00405F9D"/>
    <w:rsid w:val="0041049E"/>
    <w:rsid w:val="00410A49"/>
    <w:rsid w:val="00410F61"/>
    <w:rsid w:val="00411CB8"/>
    <w:rsid w:val="0041291D"/>
    <w:rsid w:val="00414BD6"/>
    <w:rsid w:val="0041542F"/>
    <w:rsid w:val="00415840"/>
    <w:rsid w:val="00415D8D"/>
    <w:rsid w:val="00416CE9"/>
    <w:rsid w:val="0041718D"/>
    <w:rsid w:val="00421A77"/>
    <w:rsid w:val="004221AA"/>
    <w:rsid w:val="004237CE"/>
    <w:rsid w:val="00424066"/>
    <w:rsid w:val="004269C4"/>
    <w:rsid w:val="00427FE6"/>
    <w:rsid w:val="00434450"/>
    <w:rsid w:val="00437768"/>
    <w:rsid w:val="0044142C"/>
    <w:rsid w:val="00442BAF"/>
    <w:rsid w:val="00443707"/>
    <w:rsid w:val="00445635"/>
    <w:rsid w:val="004456D3"/>
    <w:rsid w:val="00446689"/>
    <w:rsid w:val="00455A22"/>
    <w:rsid w:val="004578EC"/>
    <w:rsid w:val="0046015C"/>
    <w:rsid w:val="00460AAE"/>
    <w:rsid w:val="0046292D"/>
    <w:rsid w:val="00462E58"/>
    <w:rsid w:val="00464383"/>
    <w:rsid w:val="0046443E"/>
    <w:rsid w:val="004654B5"/>
    <w:rsid w:val="00465CEB"/>
    <w:rsid w:val="0046767A"/>
    <w:rsid w:val="00473357"/>
    <w:rsid w:val="004758FF"/>
    <w:rsid w:val="00476707"/>
    <w:rsid w:val="00476D5F"/>
    <w:rsid w:val="00480B79"/>
    <w:rsid w:val="0048215D"/>
    <w:rsid w:val="00482959"/>
    <w:rsid w:val="00482EEE"/>
    <w:rsid w:val="0048436B"/>
    <w:rsid w:val="004852E3"/>
    <w:rsid w:val="004879AD"/>
    <w:rsid w:val="00494216"/>
    <w:rsid w:val="00495ABA"/>
    <w:rsid w:val="00497D7C"/>
    <w:rsid w:val="004A019E"/>
    <w:rsid w:val="004A0438"/>
    <w:rsid w:val="004A4696"/>
    <w:rsid w:val="004A654A"/>
    <w:rsid w:val="004A6E30"/>
    <w:rsid w:val="004B0B2A"/>
    <w:rsid w:val="004B13AF"/>
    <w:rsid w:val="004B51DA"/>
    <w:rsid w:val="004C3292"/>
    <w:rsid w:val="004D307F"/>
    <w:rsid w:val="004D6EE7"/>
    <w:rsid w:val="004D7A98"/>
    <w:rsid w:val="004E1D3F"/>
    <w:rsid w:val="004E2CD2"/>
    <w:rsid w:val="004E7306"/>
    <w:rsid w:val="004F687E"/>
    <w:rsid w:val="00501A82"/>
    <w:rsid w:val="00502778"/>
    <w:rsid w:val="00511B99"/>
    <w:rsid w:val="0052114E"/>
    <w:rsid w:val="0052349F"/>
    <w:rsid w:val="00526279"/>
    <w:rsid w:val="00531017"/>
    <w:rsid w:val="00532F52"/>
    <w:rsid w:val="00533199"/>
    <w:rsid w:val="0053699C"/>
    <w:rsid w:val="005405FF"/>
    <w:rsid w:val="00541F82"/>
    <w:rsid w:val="005424C4"/>
    <w:rsid w:val="0054540A"/>
    <w:rsid w:val="00556649"/>
    <w:rsid w:val="00560DA6"/>
    <w:rsid w:val="00561660"/>
    <w:rsid w:val="0056239B"/>
    <w:rsid w:val="00563CBB"/>
    <w:rsid w:val="00567CC5"/>
    <w:rsid w:val="00577044"/>
    <w:rsid w:val="00577B0B"/>
    <w:rsid w:val="00582852"/>
    <w:rsid w:val="00583B26"/>
    <w:rsid w:val="00584A0E"/>
    <w:rsid w:val="005857A6"/>
    <w:rsid w:val="005864A0"/>
    <w:rsid w:val="0059076E"/>
    <w:rsid w:val="00592E86"/>
    <w:rsid w:val="00595550"/>
    <w:rsid w:val="005976C9"/>
    <w:rsid w:val="005A0D08"/>
    <w:rsid w:val="005A1672"/>
    <w:rsid w:val="005A78E0"/>
    <w:rsid w:val="005B3B81"/>
    <w:rsid w:val="005B49CB"/>
    <w:rsid w:val="005B614E"/>
    <w:rsid w:val="005C1D4E"/>
    <w:rsid w:val="005C387E"/>
    <w:rsid w:val="005D03F2"/>
    <w:rsid w:val="005D04C9"/>
    <w:rsid w:val="005D11E2"/>
    <w:rsid w:val="005D19FE"/>
    <w:rsid w:val="005E0702"/>
    <w:rsid w:val="005E0E53"/>
    <w:rsid w:val="005E5142"/>
    <w:rsid w:val="005E5254"/>
    <w:rsid w:val="005E6D1F"/>
    <w:rsid w:val="005E7813"/>
    <w:rsid w:val="005F2DB4"/>
    <w:rsid w:val="005F48AD"/>
    <w:rsid w:val="00600C88"/>
    <w:rsid w:val="00603869"/>
    <w:rsid w:val="00606698"/>
    <w:rsid w:val="00607789"/>
    <w:rsid w:val="0062130C"/>
    <w:rsid w:val="006273BC"/>
    <w:rsid w:val="0063186F"/>
    <w:rsid w:val="00632B96"/>
    <w:rsid w:val="00633002"/>
    <w:rsid w:val="00634151"/>
    <w:rsid w:val="00635374"/>
    <w:rsid w:val="006404F9"/>
    <w:rsid w:val="00640830"/>
    <w:rsid w:val="006425B7"/>
    <w:rsid w:val="006427AF"/>
    <w:rsid w:val="00642A46"/>
    <w:rsid w:val="0064658F"/>
    <w:rsid w:val="00646AEF"/>
    <w:rsid w:val="0065164E"/>
    <w:rsid w:val="006539AF"/>
    <w:rsid w:val="00653F07"/>
    <w:rsid w:val="006542F7"/>
    <w:rsid w:val="006617CA"/>
    <w:rsid w:val="00663903"/>
    <w:rsid w:val="00663959"/>
    <w:rsid w:val="00663A16"/>
    <w:rsid w:val="00663C9D"/>
    <w:rsid w:val="00664349"/>
    <w:rsid w:val="006652BC"/>
    <w:rsid w:val="00670857"/>
    <w:rsid w:val="00672A4A"/>
    <w:rsid w:val="00674C39"/>
    <w:rsid w:val="00674C59"/>
    <w:rsid w:val="006771D4"/>
    <w:rsid w:val="00677A43"/>
    <w:rsid w:val="006819A0"/>
    <w:rsid w:val="006837CD"/>
    <w:rsid w:val="00683D9B"/>
    <w:rsid w:val="00684490"/>
    <w:rsid w:val="00684875"/>
    <w:rsid w:val="006A23E8"/>
    <w:rsid w:val="006A39FE"/>
    <w:rsid w:val="006A46B4"/>
    <w:rsid w:val="006A770A"/>
    <w:rsid w:val="006A7B4A"/>
    <w:rsid w:val="006B0D75"/>
    <w:rsid w:val="006B3373"/>
    <w:rsid w:val="006C5283"/>
    <w:rsid w:val="006C750D"/>
    <w:rsid w:val="006C762F"/>
    <w:rsid w:val="006D04FC"/>
    <w:rsid w:val="006D2D1D"/>
    <w:rsid w:val="006D4F72"/>
    <w:rsid w:val="006D66FF"/>
    <w:rsid w:val="006D6CD9"/>
    <w:rsid w:val="006E0B8C"/>
    <w:rsid w:val="006E0E0D"/>
    <w:rsid w:val="006E1AD6"/>
    <w:rsid w:val="006E2EE7"/>
    <w:rsid w:val="006E6D05"/>
    <w:rsid w:val="006F0D80"/>
    <w:rsid w:val="006F151E"/>
    <w:rsid w:val="006F258E"/>
    <w:rsid w:val="006F29EF"/>
    <w:rsid w:val="006F3DE4"/>
    <w:rsid w:val="006F53FC"/>
    <w:rsid w:val="006F746E"/>
    <w:rsid w:val="0070095D"/>
    <w:rsid w:val="007013C8"/>
    <w:rsid w:val="00702403"/>
    <w:rsid w:val="00702779"/>
    <w:rsid w:val="00703A2E"/>
    <w:rsid w:val="00703A71"/>
    <w:rsid w:val="00705D87"/>
    <w:rsid w:val="0070629A"/>
    <w:rsid w:val="0070741A"/>
    <w:rsid w:val="00710220"/>
    <w:rsid w:val="007108F1"/>
    <w:rsid w:val="007134FA"/>
    <w:rsid w:val="0071375C"/>
    <w:rsid w:val="0071604B"/>
    <w:rsid w:val="007173BD"/>
    <w:rsid w:val="0072002B"/>
    <w:rsid w:val="007206B2"/>
    <w:rsid w:val="00720925"/>
    <w:rsid w:val="00721A88"/>
    <w:rsid w:val="007256FB"/>
    <w:rsid w:val="00727DFC"/>
    <w:rsid w:val="00731F6F"/>
    <w:rsid w:val="00732F73"/>
    <w:rsid w:val="00733253"/>
    <w:rsid w:val="00737C87"/>
    <w:rsid w:val="00741B0B"/>
    <w:rsid w:val="007423E9"/>
    <w:rsid w:val="007459C5"/>
    <w:rsid w:val="007468A3"/>
    <w:rsid w:val="00752CC8"/>
    <w:rsid w:val="007539BE"/>
    <w:rsid w:val="007543A7"/>
    <w:rsid w:val="00756911"/>
    <w:rsid w:val="00760CBC"/>
    <w:rsid w:val="00763693"/>
    <w:rsid w:val="00765F06"/>
    <w:rsid w:val="00766287"/>
    <w:rsid w:val="00773557"/>
    <w:rsid w:val="007739F5"/>
    <w:rsid w:val="00776146"/>
    <w:rsid w:val="00777A51"/>
    <w:rsid w:val="00783DFB"/>
    <w:rsid w:val="00784A9E"/>
    <w:rsid w:val="00784B6A"/>
    <w:rsid w:val="007857D6"/>
    <w:rsid w:val="00785C98"/>
    <w:rsid w:val="00786691"/>
    <w:rsid w:val="00790138"/>
    <w:rsid w:val="00790514"/>
    <w:rsid w:val="00791035"/>
    <w:rsid w:val="00792C0F"/>
    <w:rsid w:val="00795D2E"/>
    <w:rsid w:val="0079628A"/>
    <w:rsid w:val="007A00BE"/>
    <w:rsid w:val="007A1F15"/>
    <w:rsid w:val="007A302E"/>
    <w:rsid w:val="007A4857"/>
    <w:rsid w:val="007B1723"/>
    <w:rsid w:val="007B33B9"/>
    <w:rsid w:val="007B36E7"/>
    <w:rsid w:val="007B54F4"/>
    <w:rsid w:val="007B5B9D"/>
    <w:rsid w:val="007C05FC"/>
    <w:rsid w:val="007C21F2"/>
    <w:rsid w:val="007C26F7"/>
    <w:rsid w:val="007C47F0"/>
    <w:rsid w:val="007C62BD"/>
    <w:rsid w:val="007C6F02"/>
    <w:rsid w:val="007C7A11"/>
    <w:rsid w:val="007C7D89"/>
    <w:rsid w:val="007D135A"/>
    <w:rsid w:val="007D13C2"/>
    <w:rsid w:val="007D1C8D"/>
    <w:rsid w:val="007D2236"/>
    <w:rsid w:val="007D5605"/>
    <w:rsid w:val="007D59A5"/>
    <w:rsid w:val="007D6988"/>
    <w:rsid w:val="007D71B1"/>
    <w:rsid w:val="007E0353"/>
    <w:rsid w:val="007E46B7"/>
    <w:rsid w:val="007E4F7B"/>
    <w:rsid w:val="007E6E97"/>
    <w:rsid w:val="007F3A1C"/>
    <w:rsid w:val="007F4069"/>
    <w:rsid w:val="007F60A7"/>
    <w:rsid w:val="007F6FCA"/>
    <w:rsid w:val="00801DF0"/>
    <w:rsid w:val="00801FE1"/>
    <w:rsid w:val="00802635"/>
    <w:rsid w:val="008028E9"/>
    <w:rsid w:val="008038E3"/>
    <w:rsid w:val="00805DCD"/>
    <w:rsid w:val="00806A40"/>
    <w:rsid w:val="00811DEA"/>
    <w:rsid w:val="00817A86"/>
    <w:rsid w:val="00823714"/>
    <w:rsid w:val="00824141"/>
    <w:rsid w:val="00824FF7"/>
    <w:rsid w:val="00826D14"/>
    <w:rsid w:val="0083348E"/>
    <w:rsid w:val="008334C4"/>
    <w:rsid w:val="008364B6"/>
    <w:rsid w:val="00836A7E"/>
    <w:rsid w:val="008373AB"/>
    <w:rsid w:val="00837606"/>
    <w:rsid w:val="00843E93"/>
    <w:rsid w:val="00847CBD"/>
    <w:rsid w:val="00850F40"/>
    <w:rsid w:val="008511EF"/>
    <w:rsid w:val="008538A9"/>
    <w:rsid w:val="008550B5"/>
    <w:rsid w:val="008553A3"/>
    <w:rsid w:val="0085564D"/>
    <w:rsid w:val="00863398"/>
    <w:rsid w:val="008702D4"/>
    <w:rsid w:val="00871179"/>
    <w:rsid w:val="00872C19"/>
    <w:rsid w:val="0087556E"/>
    <w:rsid w:val="00875BA9"/>
    <w:rsid w:val="00876F77"/>
    <w:rsid w:val="00876FD8"/>
    <w:rsid w:val="00881980"/>
    <w:rsid w:val="008823A0"/>
    <w:rsid w:val="00883119"/>
    <w:rsid w:val="0088327A"/>
    <w:rsid w:val="0088393A"/>
    <w:rsid w:val="008839E0"/>
    <w:rsid w:val="008843A1"/>
    <w:rsid w:val="008866C0"/>
    <w:rsid w:val="00886BBD"/>
    <w:rsid w:val="008908AB"/>
    <w:rsid w:val="0089247D"/>
    <w:rsid w:val="008946AD"/>
    <w:rsid w:val="00896E1F"/>
    <w:rsid w:val="00897D01"/>
    <w:rsid w:val="008A147E"/>
    <w:rsid w:val="008A2127"/>
    <w:rsid w:val="008A369C"/>
    <w:rsid w:val="008A483E"/>
    <w:rsid w:val="008A49F6"/>
    <w:rsid w:val="008A7E58"/>
    <w:rsid w:val="008B3C15"/>
    <w:rsid w:val="008B495C"/>
    <w:rsid w:val="008B6502"/>
    <w:rsid w:val="008C3687"/>
    <w:rsid w:val="008C47E4"/>
    <w:rsid w:val="008C51DF"/>
    <w:rsid w:val="008C7963"/>
    <w:rsid w:val="008C7E1D"/>
    <w:rsid w:val="008D6790"/>
    <w:rsid w:val="008D726B"/>
    <w:rsid w:val="008E2024"/>
    <w:rsid w:val="008E6E4B"/>
    <w:rsid w:val="008E763F"/>
    <w:rsid w:val="008E7F1E"/>
    <w:rsid w:val="008F0703"/>
    <w:rsid w:val="008F2F44"/>
    <w:rsid w:val="009003E4"/>
    <w:rsid w:val="00900840"/>
    <w:rsid w:val="00900BA7"/>
    <w:rsid w:val="0090336E"/>
    <w:rsid w:val="00907D22"/>
    <w:rsid w:val="00912B85"/>
    <w:rsid w:val="00915CD1"/>
    <w:rsid w:val="00922282"/>
    <w:rsid w:val="009251BA"/>
    <w:rsid w:val="00925CF6"/>
    <w:rsid w:val="00926BE9"/>
    <w:rsid w:val="00931A57"/>
    <w:rsid w:val="00932563"/>
    <w:rsid w:val="0093312E"/>
    <w:rsid w:val="0093520F"/>
    <w:rsid w:val="0093566C"/>
    <w:rsid w:val="00935B78"/>
    <w:rsid w:val="0093728E"/>
    <w:rsid w:val="009403FF"/>
    <w:rsid w:val="0095039C"/>
    <w:rsid w:val="00950956"/>
    <w:rsid w:val="00953427"/>
    <w:rsid w:val="00953486"/>
    <w:rsid w:val="00957C42"/>
    <w:rsid w:val="00957DDC"/>
    <w:rsid w:val="0096103D"/>
    <w:rsid w:val="00962D84"/>
    <w:rsid w:val="0096480C"/>
    <w:rsid w:val="00965BE1"/>
    <w:rsid w:val="00971C50"/>
    <w:rsid w:val="0097314B"/>
    <w:rsid w:val="00974375"/>
    <w:rsid w:val="009770BD"/>
    <w:rsid w:val="0097749B"/>
    <w:rsid w:val="009810E1"/>
    <w:rsid w:val="009826E7"/>
    <w:rsid w:val="00984105"/>
    <w:rsid w:val="0098440E"/>
    <w:rsid w:val="00987518"/>
    <w:rsid w:val="00994D19"/>
    <w:rsid w:val="009950FB"/>
    <w:rsid w:val="0099540A"/>
    <w:rsid w:val="00997148"/>
    <w:rsid w:val="009A305E"/>
    <w:rsid w:val="009A31DA"/>
    <w:rsid w:val="009A3927"/>
    <w:rsid w:val="009A4814"/>
    <w:rsid w:val="009A5232"/>
    <w:rsid w:val="009A52FA"/>
    <w:rsid w:val="009A6BE7"/>
    <w:rsid w:val="009A7336"/>
    <w:rsid w:val="009B1C15"/>
    <w:rsid w:val="009B2507"/>
    <w:rsid w:val="009B3082"/>
    <w:rsid w:val="009B3D15"/>
    <w:rsid w:val="009B482E"/>
    <w:rsid w:val="009B5F14"/>
    <w:rsid w:val="009C1730"/>
    <w:rsid w:val="009C25CA"/>
    <w:rsid w:val="009C28EC"/>
    <w:rsid w:val="009C3414"/>
    <w:rsid w:val="009C4706"/>
    <w:rsid w:val="009C5F4F"/>
    <w:rsid w:val="009D24F0"/>
    <w:rsid w:val="009D2657"/>
    <w:rsid w:val="009D57B2"/>
    <w:rsid w:val="009D7563"/>
    <w:rsid w:val="009E4336"/>
    <w:rsid w:val="009E602D"/>
    <w:rsid w:val="009E6F8B"/>
    <w:rsid w:val="009F0239"/>
    <w:rsid w:val="009F46E4"/>
    <w:rsid w:val="00A006E9"/>
    <w:rsid w:val="00A03E0E"/>
    <w:rsid w:val="00A06CC6"/>
    <w:rsid w:val="00A13742"/>
    <w:rsid w:val="00A13B4E"/>
    <w:rsid w:val="00A20703"/>
    <w:rsid w:val="00A23ABB"/>
    <w:rsid w:val="00A23BBB"/>
    <w:rsid w:val="00A24369"/>
    <w:rsid w:val="00A244AB"/>
    <w:rsid w:val="00A244CC"/>
    <w:rsid w:val="00A25423"/>
    <w:rsid w:val="00A25E5F"/>
    <w:rsid w:val="00A34F38"/>
    <w:rsid w:val="00A4038B"/>
    <w:rsid w:val="00A4689A"/>
    <w:rsid w:val="00A5224F"/>
    <w:rsid w:val="00A5613E"/>
    <w:rsid w:val="00A563C8"/>
    <w:rsid w:val="00A60CF6"/>
    <w:rsid w:val="00A62CEA"/>
    <w:rsid w:val="00A63648"/>
    <w:rsid w:val="00A64A6B"/>
    <w:rsid w:val="00A8158B"/>
    <w:rsid w:val="00A838F2"/>
    <w:rsid w:val="00A84D59"/>
    <w:rsid w:val="00A85089"/>
    <w:rsid w:val="00A8557E"/>
    <w:rsid w:val="00A85B99"/>
    <w:rsid w:val="00A86C71"/>
    <w:rsid w:val="00A87498"/>
    <w:rsid w:val="00A87ADE"/>
    <w:rsid w:val="00A91495"/>
    <w:rsid w:val="00A93B84"/>
    <w:rsid w:val="00A951AF"/>
    <w:rsid w:val="00A95522"/>
    <w:rsid w:val="00AA04D7"/>
    <w:rsid w:val="00AA135C"/>
    <w:rsid w:val="00AA1FDB"/>
    <w:rsid w:val="00AA4AFA"/>
    <w:rsid w:val="00AA4E3A"/>
    <w:rsid w:val="00AA50DB"/>
    <w:rsid w:val="00AA5CB2"/>
    <w:rsid w:val="00AA76A0"/>
    <w:rsid w:val="00AB24AF"/>
    <w:rsid w:val="00AB4908"/>
    <w:rsid w:val="00AB5142"/>
    <w:rsid w:val="00AB7665"/>
    <w:rsid w:val="00AC0197"/>
    <w:rsid w:val="00AC0429"/>
    <w:rsid w:val="00AC1BB9"/>
    <w:rsid w:val="00AC34DF"/>
    <w:rsid w:val="00AC678F"/>
    <w:rsid w:val="00AC7362"/>
    <w:rsid w:val="00AD1508"/>
    <w:rsid w:val="00AD3584"/>
    <w:rsid w:val="00AD4C3B"/>
    <w:rsid w:val="00AD586E"/>
    <w:rsid w:val="00AE29EF"/>
    <w:rsid w:val="00AE2CDB"/>
    <w:rsid w:val="00AF0056"/>
    <w:rsid w:val="00AF2DB6"/>
    <w:rsid w:val="00AF6F0B"/>
    <w:rsid w:val="00B00F82"/>
    <w:rsid w:val="00B041AA"/>
    <w:rsid w:val="00B05EA9"/>
    <w:rsid w:val="00B07FE9"/>
    <w:rsid w:val="00B14FDE"/>
    <w:rsid w:val="00B1678F"/>
    <w:rsid w:val="00B171C3"/>
    <w:rsid w:val="00B20358"/>
    <w:rsid w:val="00B2356B"/>
    <w:rsid w:val="00B2396D"/>
    <w:rsid w:val="00B23B63"/>
    <w:rsid w:val="00B271EE"/>
    <w:rsid w:val="00B307CA"/>
    <w:rsid w:val="00B3088F"/>
    <w:rsid w:val="00B32AB0"/>
    <w:rsid w:val="00B33AD2"/>
    <w:rsid w:val="00B34D2B"/>
    <w:rsid w:val="00B35452"/>
    <w:rsid w:val="00B4767E"/>
    <w:rsid w:val="00B55E36"/>
    <w:rsid w:val="00B57048"/>
    <w:rsid w:val="00B574CA"/>
    <w:rsid w:val="00B60536"/>
    <w:rsid w:val="00B6194C"/>
    <w:rsid w:val="00B66C41"/>
    <w:rsid w:val="00B74F35"/>
    <w:rsid w:val="00B75613"/>
    <w:rsid w:val="00B75ABF"/>
    <w:rsid w:val="00B76D3B"/>
    <w:rsid w:val="00B805BD"/>
    <w:rsid w:val="00B81589"/>
    <w:rsid w:val="00B84493"/>
    <w:rsid w:val="00B95B17"/>
    <w:rsid w:val="00B95B47"/>
    <w:rsid w:val="00B97649"/>
    <w:rsid w:val="00BA2139"/>
    <w:rsid w:val="00BB314E"/>
    <w:rsid w:val="00BB368D"/>
    <w:rsid w:val="00BB649F"/>
    <w:rsid w:val="00BC102F"/>
    <w:rsid w:val="00BC2C6F"/>
    <w:rsid w:val="00BC35DA"/>
    <w:rsid w:val="00BC3E91"/>
    <w:rsid w:val="00BD4298"/>
    <w:rsid w:val="00BD747F"/>
    <w:rsid w:val="00BE3D8A"/>
    <w:rsid w:val="00BE45E1"/>
    <w:rsid w:val="00BE47CB"/>
    <w:rsid w:val="00BF1B7D"/>
    <w:rsid w:val="00BF3311"/>
    <w:rsid w:val="00BF47C4"/>
    <w:rsid w:val="00BF71A6"/>
    <w:rsid w:val="00C01470"/>
    <w:rsid w:val="00C063F0"/>
    <w:rsid w:val="00C06B13"/>
    <w:rsid w:val="00C07593"/>
    <w:rsid w:val="00C07CB2"/>
    <w:rsid w:val="00C1028D"/>
    <w:rsid w:val="00C12227"/>
    <w:rsid w:val="00C135D6"/>
    <w:rsid w:val="00C14C5F"/>
    <w:rsid w:val="00C154E1"/>
    <w:rsid w:val="00C15ABB"/>
    <w:rsid w:val="00C179F9"/>
    <w:rsid w:val="00C203B9"/>
    <w:rsid w:val="00C207F8"/>
    <w:rsid w:val="00C27CA0"/>
    <w:rsid w:val="00C3355E"/>
    <w:rsid w:val="00C33833"/>
    <w:rsid w:val="00C34A62"/>
    <w:rsid w:val="00C34C32"/>
    <w:rsid w:val="00C37B6D"/>
    <w:rsid w:val="00C455E3"/>
    <w:rsid w:val="00C471D4"/>
    <w:rsid w:val="00C505B9"/>
    <w:rsid w:val="00C515CF"/>
    <w:rsid w:val="00C52B0C"/>
    <w:rsid w:val="00C54C38"/>
    <w:rsid w:val="00C63FD2"/>
    <w:rsid w:val="00C641A1"/>
    <w:rsid w:val="00C7563B"/>
    <w:rsid w:val="00C775C3"/>
    <w:rsid w:val="00C81EB6"/>
    <w:rsid w:val="00C8228C"/>
    <w:rsid w:val="00C83573"/>
    <w:rsid w:val="00C857E9"/>
    <w:rsid w:val="00C8739F"/>
    <w:rsid w:val="00C966C7"/>
    <w:rsid w:val="00CA0C55"/>
    <w:rsid w:val="00CA1E74"/>
    <w:rsid w:val="00CA5AD6"/>
    <w:rsid w:val="00CA659E"/>
    <w:rsid w:val="00CA6781"/>
    <w:rsid w:val="00CA6CC8"/>
    <w:rsid w:val="00CB06D6"/>
    <w:rsid w:val="00CB0BD4"/>
    <w:rsid w:val="00CB24CC"/>
    <w:rsid w:val="00CB46A0"/>
    <w:rsid w:val="00CC37BC"/>
    <w:rsid w:val="00CC3F83"/>
    <w:rsid w:val="00CC49BB"/>
    <w:rsid w:val="00CC4CFE"/>
    <w:rsid w:val="00CC6520"/>
    <w:rsid w:val="00CC7717"/>
    <w:rsid w:val="00CD0D6D"/>
    <w:rsid w:val="00CD1FA7"/>
    <w:rsid w:val="00CD24C2"/>
    <w:rsid w:val="00CD6C06"/>
    <w:rsid w:val="00CD6DEA"/>
    <w:rsid w:val="00CD7D59"/>
    <w:rsid w:val="00CE162A"/>
    <w:rsid w:val="00CE194A"/>
    <w:rsid w:val="00CE1C96"/>
    <w:rsid w:val="00CE2A63"/>
    <w:rsid w:val="00CE4964"/>
    <w:rsid w:val="00CE4C00"/>
    <w:rsid w:val="00CE5B2A"/>
    <w:rsid w:val="00CF042C"/>
    <w:rsid w:val="00CF0E4D"/>
    <w:rsid w:val="00CF0E93"/>
    <w:rsid w:val="00CF271D"/>
    <w:rsid w:val="00CF3540"/>
    <w:rsid w:val="00D01869"/>
    <w:rsid w:val="00D0273D"/>
    <w:rsid w:val="00D02C82"/>
    <w:rsid w:val="00D04851"/>
    <w:rsid w:val="00D0504A"/>
    <w:rsid w:val="00D051A3"/>
    <w:rsid w:val="00D05A07"/>
    <w:rsid w:val="00D0658F"/>
    <w:rsid w:val="00D15D96"/>
    <w:rsid w:val="00D22C1F"/>
    <w:rsid w:val="00D259E5"/>
    <w:rsid w:val="00D25A5B"/>
    <w:rsid w:val="00D30291"/>
    <w:rsid w:val="00D30820"/>
    <w:rsid w:val="00D318AD"/>
    <w:rsid w:val="00D34B47"/>
    <w:rsid w:val="00D459EA"/>
    <w:rsid w:val="00D471E8"/>
    <w:rsid w:val="00D47818"/>
    <w:rsid w:val="00D50897"/>
    <w:rsid w:val="00D50C5E"/>
    <w:rsid w:val="00D602BB"/>
    <w:rsid w:val="00D619D0"/>
    <w:rsid w:val="00D64EC6"/>
    <w:rsid w:val="00D6571B"/>
    <w:rsid w:val="00D6571E"/>
    <w:rsid w:val="00D70433"/>
    <w:rsid w:val="00D7043E"/>
    <w:rsid w:val="00D70E36"/>
    <w:rsid w:val="00D75900"/>
    <w:rsid w:val="00D77DF9"/>
    <w:rsid w:val="00D8005B"/>
    <w:rsid w:val="00D81E55"/>
    <w:rsid w:val="00D83295"/>
    <w:rsid w:val="00D83A53"/>
    <w:rsid w:val="00D843B5"/>
    <w:rsid w:val="00D92EA6"/>
    <w:rsid w:val="00D94B67"/>
    <w:rsid w:val="00D952D5"/>
    <w:rsid w:val="00D977DD"/>
    <w:rsid w:val="00DA0905"/>
    <w:rsid w:val="00DA3A29"/>
    <w:rsid w:val="00DA6101"/>
    <w:rsid w:val="00DA66BE"/>
    <w:rsid w:val="00DA727A"/>
    <w:rsid w:val="00DB3AA2"/>
    <w:rsid w:val="00DB7F9C"/>
    <w:rsid w:val="00DC01AC"/>
    <w:rsid w:val="00DC2D40"/>
    <w:rsid w:val="00DC68A6"/>
    <w:rsid w:val="00DC760D"/>
    <w:rsid w:val="00DD00F9"/>
    <w:rsid w:val="00DD2568"/>
    <w:rsid w:val="00DD3109"/>
    <w:rsid w:val="00DD4045"/>
    <w:rsid w:val="00DD5FC5"/>
    <w:rsid w:val="00DD7654"/>
    <w:rsid w:val="00DE25FF"/>
    <w:rsid w:val="00DE34C9"/>
    <w:rsid w:val="00DE7581"/>
    <w:rsid w:val="00DE7F8E"/>
    <w:rsid w:val="00DF4B74"/>
    <w:rsid w:val="00DF520B"/>
    <w:rsid w:val="00DF6686"/>
    <w:rsid w:val="00DF78B7"/>
    <w:rsid w:val="00E028DF"/>
    <w:rsid w:val="00E02F1F"/>
    <w:rsid w:val="00E05CAC"/>
    <w:rsid w:val="00E12745"/>
    <w:rsid w:val="00E14628"/>
    <w:rsid w:val="00E158D7"/>
    <w:rsid w:val="00E221E2"/>
    <w:rsid w:val="00E2227F"/>
    <w:rsid w:val="00E24C55"/>
    <w:rsid w:val="00E26875"/>
    <w:rsid w:val="00E30D19"/>
    <w:rsid w:val="00E30DC7"/>
    <w:rsid w:val="00E323CE"/>
    <w:rsid w:val="00E35470"/>
    <w:rsid w:val="00E37C58"/>
    <w:rsid w:val="00E411A4"/>
    <w:rsid w:val="00E413C0"/>
    <w:rsid w:val="00E45114"/>
    <w:rsid w:val="00E466C8"/>
    <w:rsid w:val="00E4759E"/>
    <w:rsid w:val="00E60253"/>
    <w:rsid w:val="00E6044D"/>
    <w:rsid w:val="00E60AEE"/>
    <w:rsid w:val="00E61F9B"/>
    <w:rsid w:val="00E620E4"/>
    <w:rsid w:val="00E650C6"/>
    <w:rsid w:val="00E668DA"/>
    <w:rsid w:val="00E7283C"/>
    <w:rsid w:val="00E733F4"/>
    <w:rsid w:val="00E735B0"/>
    <w:rsid w:val="00E73C37"/>
    <w:rsid w:val="00E73D16"/>
    <w:rsid w:val="00E745E7"/>
    <w:rsid w:val="00E751C6"/>
    <w:rsid w:val="00E75918"/>
    <w:rsid w:val="00E8381C"/>
    <w:rsid w:val="00E93EA0"/>
    <w:rsid w:val="00E942F4"/>
    <w:rsid w:val="00E969A3"/>
    <w:rsid w:val="00E9710E"/>
    <w:rsid w:val="00EA059B"/>
    <w:rsid w:val="00EA0FAD"/>
    <w:rsid w:val="00EA2334"/>
    <w:rsid w:val="00EA2C75"/>
    <w:rsid w:val="00EA59AF"/>
    <w:rsid w:val="00EA695F"/>
    <w:rsid w:val="00EA70C3"/>
    <w:rsid w:val="00EB0E9D"/>
    <w:rsid w:val="00EB1C6F"/>
    <w:rsid w:val="00EB23AB"/>
    <w:rsid w:val="00EB37E6"/>
    <w:rsid w:val="00EB651D"/>
    <w:rsid w:val="00EB7F10"/>
    <w:rsid w:val="00EC0517"/>
    <w:rsid w:val="00EC1634"/>
    <w:rsid w:val="00EC19DC"/>
    <w:rsid w:val="00EC3F30"/>
    <w:rsid w:val="00EC71B2"/>
    <w:rsid w:val="00ED2DF7"/>
    <w:rsid w:val="00ED3975"/>
    <w:rsid w:val="00ED6FA4"/>
    <w:rsid w:val="00ED71EA"/>
    <w:rsid w:val="00EE06D9"/>
    <w:rsid w:val="00EE089E"/>
    <w:rsid w:val="00EF0ACB"/>
    <w:rsid w:val="00EF3337"/>
    <w:rsid w:val="00EF3FF0"/>
    <w:rsid w:val="00EF4E78"/>
    <w:rsid w:val="00EF7F7B"/>
    <w:rsid w:val="00F0145C"/>
    <w:rsid w:val="00F033B3"/>
    <w:rsid w:val="00F03446"/>
    <w:rsid w:val="00F03645"/>
    <w:rsid w:val="00F03CCC"/>
    <w:rsid w:val="00F0420F"/>
    <w:rsid w:val="00F04482"/>
    <w:rsid w:val="00F12A27"/>
    <w:rsid w:val="00F14ABD"/>
    <w:rsid w:val="00F15754"/>
    <w:rsid w:val="00F15FF5"/>
    <w:rsid w:val="00F20E53"/>
    <w:rsid w:val="00F21767"/>
    <w:rsid w:val="00F23D64"/>
    <w:rsid w:val="00F24BF1"/>
    <w:rsid w:val="00F3011C"/>
    <w:rsid w:val="00F302E7"/>
    <w:rsid w:val="00F310D9"/>
    <w:rsid w:val="00F33760"/>
    <w:rsid w:val="00F4487C"/>
    <w:rsid w:val="00F462B5"/>
    <w:rsid w:val="00F47EE3"/>
    <w:rsid w:val="00F55CDB"/>
    <w:rsid w:val="00F57182"/>
    <w:rsid w:val="00F63E5C"/>
    <w:rsid w:val="00F64C67"/>
    <w:rsid w:val="00F67EF3"/>
    <w:rsid w:val="00F719D7"/>
    <w:rsid w:val="00F72279"/>
    <w:rsid w:val="00F744CD"/>
    <w:rsid w:val="00F76519"/>
    <w:rsid w:val="00F769DA"/>
    <w:rsid w:val="00F85536"/>
    <w:rsid w:val="00F85DE3"/>
    <w:rsid w:val="00F872C7"/>
    <w:rsid w:val="00F90CF6"/>
    <w:rsid w:val="00F90CF8"/>
    <w:rsid w:val="00F91E1F"/>
    <w:rsid w:val="00F9241C"/>
    <w:rsid w:val="00F93194"/>
    <w:rsid w:val="00F943A1"/>
    <w:rsid w:val="00F94E7E"/>
    <w:rsid w:val="00FA086B"/>
    <w:rsid w:val="00FA0EE8"/>
    <w:rsid w:val="00FA1A87"/>
    <w:rsid w:val="00FA7C83"/>
    <w:rsid w:val="00FC048F"/>
    <w:rsid w:val="00FC0E72"/>
    <w:rsid w:val="00FC1B90"/>
    <w:rsid w:val="00FC219F"/>
    <w:rsid w:val="00FC2397"/>
    <w:rsid w:val="00FC2D31"/>
    <w:rsid w:val="00FD759A"/>
    <w:rsid w:val="00FD7E90"/>
    <w:rsid w:val="00FD7FC1"/>
    <w:rsid w:val="00FE2599"/>
    <w:rsid w:val="00FE26A8"/>
    <w:rsid w:val="00FE4CFD"/>
    <w:rsid w:val="00FE5869"/>
    <w:rsid w:val="00FE6E5F"/>
    <w:rsid w:val="00FE70A2"/>
    <w:rsid w:val="00FF0079"/>
    <w:rsid w:val="00FF5976"/>
    <w:rsid w:val="00FF7151"/>
    <w:rsid w:val="00FF78E2"/>
    <w:rsid w:val="00FF7F0E"/>
    <w:rsid w:val="26C939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4F573"/>
  <w15:docId w15:val="{7C8F8CD6-139A-422C-901D-D0E7A16A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nhideWhenUsed/>
    <w:rsid w:val="0085564D"/>
    <w:rPr>
      <w:rFonts w:ascii="Tahoma" w:hAnsi="Tahoma" w:cs="Tahoma"/>
      <w:sz w:val="16"/>
      <w:szCs w:val="16"/>
    </w:rPr>
  </w:style>
  <w:style w:type="character" w:customStyle="1" w:styleId="BalloonTextChar">
    <w:name w:val="Balloon Text Char"/>
    <w:basedOn w:val="DefaultParagraphFont"/>
    <w:link w:val="BalloonText"/>
    <w:rsid w:val="0085564D"/>
    <w:rPr>
      <w:rFonts w:ascii="Tahoma" w:hAnsi="Tahoma" w:cs="Tahoma"/>
      <w:sz w:val="16"/>
      <w:szCs w:val="16"/>
    </w:rPr>
  </w:style>
  <w:style w:type="character" w:styleId="Hyperlink">
    <w:name w:val="Hyperlink"/>
    <w:basedOn w:val="DefaultParagraphFont"/>
    <w:unhideWhenUsed/>
    <w:rsid w:val="00CE2A63"/>
    <w:rPr>
      <w:color w:val="0000FF"/>
      <w:u w:val="single"/>
    </w:rPr>
  </w:style>
  <w:style w:type="character" w:styleId="UnresolvedMention">
    <w:name w:val="Unresolved Mention"/>
    <w:basedOn w:val="DefaultParagraphFont"/>
    <w:uiPriority w:val="99"/>
    <w:semiHidden/>
    <w:unhideWhenUsed/>
    <w:rsid w:val="00CE2A63"/>
    <w:rPr>
      <w:color w:val="605E5C"/>
      <w:shd w:val="clear" w:color="auto" w:fill="E1DFDD"/>
    </w:rPr>
  </w:style>
  <w:style w:type="paragraph" w:customStyle="1" w:styleId="paragraph">
    <w:name w:val="paragraph"/>
    <w:basedOn w:val="Normal"/>
    <w:rsid w:val="0052114E"/>
    <w:pPr>
      <w:spacing w:before="100" w:beforeAutospacing="1" w:after="100" w:afterAutospacing="1"/>
    </w:pPr>
    <w:rPr>
      <w:sz w:val="24"/>
      <w:szCs w:val="24"/>
      <w:lang w:val="en-GB" w:eastAsia="en-GB"/>
    </w:rPr>
  </w:style>
  <w:style w:type="character" w:customStyle="1" w:styleId="spellingerror">
    <w:name w:val="spellingerror"/>
    <w:basedOn w:val="DefaultParagraphFont"/>
    <w:rsid w:val="0052114E"/>
  </w:style>
  <w:style w:type="character" w:customStyle="1" w:styleId="normaltextrun">
    <w:name w:val="normaltextrun"/>
    <w:basedOn w:val="DefaultParagraphFont"/>
    <w:rsid w:val="0052114E"/>
  </w:style>
  <w:style w:type="character" w:customStyle="1" w:styleId="eop">
    <w:name w:val="eop"/>
    <w:basedOn w:val="DefaultParagraphFont"/>
    <w:rsid w:val="0052114E"/>
  </w:style>
  <w:style w:type="paragraph" w:styleId="NoSpacing">
    <w:name w:val="No Spacing"/>
    <w:uiPriority w:val="1"/>
    <w:qFormat/>
    <w:rsid w:val="0052114E"/>
  </w:style>
  <w:style w:type="character" w:customStyle="1" w:styleId="lrzxr">
    <w:name w:val="lrzxr"/>
    <w:basedOn w:val="DefaultParagraphFont"/>
    <w:rsid w:val="006D2D1D"/>
  </w:style>
  <w:style w:type="paragraph" w:customStyle="1" w:styleId="Default">
    <w:name w:val="Default"/>
    <w:rsid w:val="007C7D89"/>
    <w:pPr>
      <w:autoSpaceDE w:val="0"/>
      <w:autoSpaceDN w:val="0"/>
      <w:adjustRightInd w:val="0"/>
    </w:pPr>
    <w:rPr>
      <w:rFonts w:ascii="Arial" w:hAnsi="Arial" w:cs="Arial"/>
      <w:color w:val="000000"/>
      <w:sz w:val="24"/>
      <w:szCs w:val="24"/>
      <w:lang w:val="en-GB"/>
    </w:rPr>
  </w:style>
  <w:style w:type="character" w:customStyle="1" w:styleId="pagebreaktextspan">
    <w:name w:val="pagebreaktextspan"/>
    <w:basedOn w:val="DefaultParagraphFont"/>
    <w:rsid w:val="009A305E"/>
  </w:style>
  <w:style w:type="paragraph" w:customStyle="1" w:styleId="xmsonormal">
    <w:name w:val="x_msonormal"/>
    <w:basedOn w:val="Normal"/>
    <w:rsid w:val="00065346"/>
    <w:rPr>
      <w:rFonts w:ascii="Calibri" w:eastAsiaTheme="minorHAnsi" w:hAnsi="Calibri" w:cs="Calibri"/>
      <w:sz w:val="22"/>
      <w:szCs w:val="22"/>
      <w:lang w:val="en-GB" w:eastAsia="en-GB"/>
    </w:rPr>
  </w:style>
  <w:style w:type="paragraph" w:styleId="ListParagraph">
    <w:name w:val="List Paragraph"/>
    <w:basedOn w:val="Normal"/>
    <w:uiPriority w:val="34"/>
    <w:qFormat/>
    <w:rsid w:val="00FE26A8"/>
    <w:pPr>
      <w:ind w:left="720"/>
      <w:contextualSpacing/>
    </w:pPr>
  </w:style>
  <w:style w:type="table" w:styleId="TableGrid">
    <w:name w:val="Table Grid"/>
    <w:basedOn w:val="TableNormal"/>
    <w:rsid w:val="00AD1508"/>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9F8"/>
    <w:pPr>
      <w:tabs>
        <w:tab w:val="center" w:pos="4513"/>
        <w:tab w:val="right" w:pos="9026"/>
      </w:tabs>
    </w:pPr>
  </w:style>
  <w:style w:type="character" w:customStyle="1" w:styleId="HeaderChar">
    <w:name w:val="Header Char"/>
    <w:basedOn w:val="DefaultParagraphFont"/>
    <w:link w:val="Header"/>
    <w:uiPriority w:val="99"/>
    <w:rsid w:val="002149F8"/>
  </w:style>
  <w:style w:type="paragraph" w:styleId="Footer">
    <w:name w:val="footer"/>
    <w:basedOn w:val="Normal"/>
    <w:link w:val="FooterChar"/>
    <w:uiPriority w:val="99"/>
    <w:unhideWhenUsed/>
    <w:rsid w:val="002149F8"/>
    <w:pPr>
      <w:tabs>
        <w:tab w:val="center" w:pos="4513"/>
        <w:tab w:val="right" w:pos="9026"/>
      </w:tabs>
    </w:pPr>
  </w:style>
  <w:style w:type="character" w:customStyle="1" w:styleId="FooterChar">
    <w:name w:val="Footer Char"/>
    <w:basedOn w:val="DefaultParagraphFont"/>
    <w:link w:val="Footer"/>
    <w:uiPriority w:val="99"/>
    <w:rsid w:val="002149F8"/>
  </w:style>
  <w:style w:type="paragraph" w:styleId="NormalWeb">
    <w:name w:val="Normal (Web)"/>
    <w:basedOn w:val="Normal"/>
    <w:uiPriority w:val="99"/>
    <w:unhideWhenUsed/>
    <w:rsid w:val="00511B99"/>
    <w:rPr>
      <w:rFonts w:ascii="Calibri" w:eastAsiaTheme="minorHAnsi" w:hAnsi="Calibri" w:cs="Calibri"/>
      <w:sz w:val="22"/>
      <w:szCs w:val="22"/>
      <w:lang w:val="en-GB" w:eastAsia="en-GB"/>
    </w:rPr>
  </w:style>
  <w:style w:type="character" w:customStyle="1" w:styleId="question-number">
    <w:name w:val="question-number"/>
    <w:rsid w:val="00256499"/>
  </w:style>
  <w:style w:type="paragraph" w:styleId="BodyText">
    <w:name w:val="Body Text"/>
    <w:basedOn w:val="Normal"/>
    <w:link w:val="BodyTextChar"/>
    <w:rsid w:val="0052349F"/>
    <w:pPr>
      <w:tabs>
        <w:tab w:val="left" w:pos="2550"/>
      </w:tabs>
    </w:pPr>
    <w:rPr>
      <w:szCs w:val="24"/>
      <w:lang w:val="en-GB"/>
    </w:rPr>
  </w:style>
  <w:style w:type="character" w:customStyle="1" w:styleId="BodyTextChar">
    <w:name w:val="Body Text Char"/>
    <w:basedOn w:val="DefaultParagraphFont"/>
    <w:link w:val="BodyText"/>
    <w:rsid w:val="0052349F"/>
    <w:rPr>
      <w:szCs w:val="24"/>
      <w:lang w:val="en-GB"/>
    </w:rPr>
  </w:style>
  <w:style w:type="character" w:styleId="Emphasis">
    <w:name w:val="Emphasis"/>
    <w:uiPriority w:val="20"/>
    <w:qFormat/>
    <w:rsid w:val="0052349F"/>
    <w:rPr>
      <w:b/>
      <w:bCs/>
      <w:i w:val="0"/>
      <w:iCs w:val="0"/>
    </w:rPr>
  </w:style>
  <w:style w:type="character" w:customStyle="1" w:styleId="st1">
    <w:name w:val="st1"/>
    <w:rsid w:val="0052349F"/>
  </w:style>
  <w:style w:type="character" w:styleId="CommentReference">
    <w:name w:val="annotation reference"/>
    <w:rsid w:val="0052349F"/>
    <w:rPr>
      <w:sz w:val="16"/>
      <w:szCs w:val="16"/>
    </w:rPr>
  </w:style>
  <w:style w:type="paragraph" w:styleId="CommentText">
    <w:name w:val="annotation text"/>
    <w:basedOn w:val="Normal"/>
    <w:link w:val="CommentTextChar"/>
    <w:rsid w:val="0052349F"/>
    <w:rPr>
      <w:lang w:val="en-GB"/>
    </w:rPr>
  </w:style>
  <w:style w:type="character" w:customStyle="1" w:styleId="CommentTextChar">
    <w:name w:val="Comment Text Char"/>
    <w:basedOn w:val="DefaultParagraphFont"/>
    <w:link w:val="CommentText"/>
    <w:rsid w:val="0052349F"/>
    <w:rPr>
      <w:lang w:val="en-GB"/>
    </w:rPr>
  </w:style>
  <w:style w:type="paragraph" w:styleId="CommentSubject">
    <w:name w:val="annotation subject"/>
    <w:basedOn w:val="CommentText"/>
    <w:next w:val="CommentText"/>
    <w:link w:val="CommentSubjectChar"/>
    <w:rsid w:val="0052349F"/>
    <w:rPr>
      <w:b/>
      <w:bCs/>
    </w:rPr>
  </w:style>
  <w:style w:type="character" w:customStyle="1" w:styleId="CommentSubjectChar">
    <w:name w:val="Comment Subject Char"/>
    <w:basedOn w:val="CommentTextChar"/>
    <w:link w:val="CommentSubject"/>
    <w:rsid w:val="0052349F"/>
    <w:rPr>
      <w:b/>
      <w:bCs/>
      <w:lang w:val="en-GB"/>
    </w:rPr>
  </w:style>
  <w:style w:type="paragraph" w:styleId="Revision">
    <w:name w:val="Revision"/>
    <w:hidden/>
    <w:uiPriority w:val="99"/>
    <w:semiHidden/>
    <w:rsid w:val="00C83573"/>
  </w:style>
  <w:style w:type="character" w:styleId="Strong">
    <w:name w:val="Strong"/>
    <w:basedOn w:val="DefaultParagraphFont"/>
    <w:uiPriority w:val="22"/>
    <w:qFormat/>
    <w:rsid w:val="006A23E8"/>
    <w:rPr>
      <w:b/>
      <w:bCs/>
    </w:rPr>
  </w:style>
  <w:style w:type="character" w:customStyle="1" w:styleId="cf01">
    <w:name w:val="cf01"/>
    <w:basedOn w:val="DefaultParagraphFont"/>
    <w:rsid w:val="00F23D64"/>
    <w:rPr>
      <w:rFonts w:ascii="Segoe UI" w:hAnsi="Segoe UI" w:cs="Segoe UI" w:hint="default"/>
      <w:sz w:val="18"/>
      <w:szCs w:val="18"/>
    </w:rPr>
  </w:style>
  <w:style w:type="character" w:styleId="FollowedHyperlink">
    <w:name w:val="FollowedHyperlink"/>
    <w:basedOn w:val="DefaultParagraphFont"/>
    <w:uiPriority w:val="99"/>
    <w:semiHidden/>
    <w:unhideWhenUsed/>
    <w:rsid w:val="00F943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1153">
      <w:bodyDiv w:val="1"/>
      <w:marLeft w:val="0"/>
      <w:marRight w:val="0"/>
      <w:marTop w:val="0"/>
      <w:marBottom w:val="0"/>
      <w:divBdr>
        <w:top w:val="none" w:sz="0" w:space="0" w:color="auto"/>
        <w:left w:val="none" w:sz="0" w:space="0" w:color="auto"/>
        <w:bottom w:val="none" w:sz="0" w:space="0" w:color="auto"/>
        <w:right w:val="none" w:sz="0" w:space="0" w:color="auto"/>
      </w:divBdr>
      <w:divsChild>
        <w:div w:id="2442275">
          <w:marLeft w:val="0"/>
          <w:marRight w:val="0"/>
          <w:marTop w:val="0"/>
          <w:marBottom w:val="0"/>
          <w:divBdr>
            <w:top w:val="none" w:sz="0" w:space="0" w:color="auto"/>
            <w:left w:val="none" w:sz="0" w:space="0" w:color="auto"/>
            <w:bottom w:val="none" w:sz="0" w:space="0" w:color="auto"/>
            <w:right w:val="none" w:sz="0" w:space="0" w:color="auto"/>
          </w:divBdr>
        </w:div>
        <w:div w:id="1120761677">
          <w:marLeft w:val="0"/>
          <w:marRight w:val="0"/>
          <w:marTop w:val="0"/>
          <w:marBottom w:val="0"/>
          <w:divBdr>
            <w:top w:val="none" w:sz="0" w:space="0" w:color="auto"/>
            <w:left w:val="none" w:sz="0" w:space="0" w:color="auto"/>
            <w:bottom w:val="none" w:sz="0" w:space="0" w:color="auto"/>
            <w:right w:val="none" w:sz="0" w:space="0" w:color="auto"/>
          </w:divBdr>
        </w:div>
      </w:divsChild>
    </w:div>
    <w:div w:id="20209762">
      <w:bodyDiv w:val="1"/>
      <w:marLeft w:val="0"/>
      <w:marRight w:val="0"/>
      <w:marTop w:val="0"/>
      <w:marBottom w:val="0"/>
      <w:divBdr>
        <w:top w:val="none" w:sz="0" w:space="0" w:color="auto"/>
        <w:left w:val="none" w:sz="0" w:space="0" w:color="auto"/>
        <w:bottom w:val="none" w:sz="0" w:space="0" w:color="auto"/>
        <w:right w:val="none" w:sz="0" w:space="0" w:color="auto"/>
      </w:divBdr>
      <w:divsChild>
        <w:div w:id="29190316">
          <w:marLeft w:val="0"/>
          <w:marRight w:val="0"/>
          <w:marTop w:val="0"/>
          <w:marBottom w:val="0"/>
          <w:divBdr>
            <w:top w:val="none" w:sz="0" w:space="0" w:color="auto"/>
            <w:left w:val="none" w:sz="0" w:space="0" w:color="auto"/>
            <w:bottom w:val="none" w:sz="0" w:space="0" w:color="auto"/>
            <w:right w:val="none" w:sz="0" w:space="0" w:color="auto"/>
          </w:divBdr>
        </w:div>
        <w:div w:id="40180929">
          <w:marLeft w:val="0"/>
          <w:marRight w:val="0"/>
          <w:marTop w:val="0"/>
          <w:marBottom w:val="0"/>
          <w:divBdr>
            <w:top w:val="none" w:sz="0" w:space="0" w:color="auto"/>
            <w:left w:val="none" w:sz="0" w:space="0" w:color="auto"/>
            <w:bottom w:val="none" w:sz="0" w:space="0" w:color="auto"/>
            <w:right w:val="none" w:sz="0" w:space="0" w:color="auto"/>
          </w:divBdr>
        </w:div>
        <w:div w:id="92750839">
          <w:marLeft w:val="0"/>
          <w:marRight w:val="0"/>
          <w:marTop w:val="0"/>
          <w:marBottom w:val="0"/>
          <w:divBdr>
            <w:top w:val="none" w:sz="0" w:space="0" w:color="auto"/>
            <w:left w:val="none" w:sz="0" w:space="0" w:color="auto"/>
            <w:bottom w:val="none" w:sz="0" w:space="0" w:color="auto"/>
            <w:right w:val="none" w:sz="0" w:space="0" w:color="auto"/>
          </w:divBdr>
        </w:div>
        <w:div w:id="198783442">
          <w:marLeft w:val="0"/>
          <w:marRight w:val="0"/>
          <w:marTop w:val="0"/>
          <w:marBottom w:val="0"/>
          <w:divBdr>
            <w:top w:val="none" w:sz="0" w:space="0" w:color="auto"/>
            <w:left w:val="none" w:sz="0" w:space="0" w:color="auto"/>
            <w:bottom w:val="none" w:sz="0" w:space="0" w:color="auto"/>
            <w:right w:val="none" w:sz="0" w:space="0" w:color="auto"/>
          </w:divBdr>
        </w:div>
        <w:div w:id="221067991">
          <w:marLeft w:val="0"/>
          <w:marRight w:val="0"/>
          <w:marTop w:val="0"/>
          <w:marBottom w:val="0"/>
          <w:divBdr>
            <w:top w:val="none" w:sz="0" w:space="0" w:color="auto"/>
            <w:left w:val="none" w:sz="0" w:space="0" w:color="auto"/>
            <w:bottom w:val="none" w:sz="0" w:space="0" w:color="auto"/>
            <w:right w:val="none" w:sz="0" w:space="0" w:color="auto"/>
          </w:divBdr>
        </w:div>
        <w:div w:id="261882179">
          <w:marLeft w:val="0"/>
          <w:marRight w:val="0"/>
          <w:marTop w:val="0"/>
          <w:marBottom w:val="0"/>
          <w:divBdr>
            <w:top w:val="none" w:sz="0" w:space="0" w:color="auto"/>
            <w:left w:val="none" w:sz="0" w:space="0" w:color="auto"/>
            <w:bottom w:val="none" w:sz="0" w:space="0" w:color="auto"/>
            <w:right w:val="none" w:sz="0" w:space="0" w:color="auto"/>
          </w:divBdr>
        </w:div>
        <w:div w:id="324822774">
          <w:marLeft w:val="0"/>
          <w:marRight w:val="0"/>
          <w:marTop w:val="0"/>
          <w:marBottom w:val="0"/>
          <w:divBdr>
            <w:top w:val="none" w:sz="0" w:space="0" w:color="auto"/>
            <w:left w:val="none" w:sz="0" w:space="0" w:color="auto"/>
            <w:bottom w:val="none" w:sz="0" w:space="0" w:color="auto"/>
            <w:right w:val="none" w:sz="0" w:space="0" w:color="auto"/>
          </w:divBdr>
        </w:div>
        <w:div w:id="396824219">
          <w:marLeft w:val="0"/>
          <w:marRight w:val="0"/>
          <w:marTop w:val="0"/>
          <w:marBottom w:val="0"/>
          <w:divBdr>
            <w:top w:val="none" w:sz="0" w:space="0" w:color="auto"/>
            <w:left w:val="none" w:sz="0" w:space="0" w:color="auto"/>
            <w:bottom w:val="none" w:sz="0" w:space="0" w:color="auto"/>
            <w:right w:val="none" w:sz="0" w:space="0" w:color="auto"/>
          </w:divBdr>
        </w:div>
        <w:div w:id="396904559">
          <w:marLeft w:val="0"/>
          <w:marRight w:val="0"/>
          <w:marTop w:val="0"/>
          <w:marBottom w:val="0"/>
          <w:divBdr>
            <w:top w:val="none" w:sz="0" w:space="0" w:color="auto"/>
            <w:left w:val="none" w:sz="0" w:space="0" w:color="auto"/>
            <w:bottom w:val="none" w:sz="0" w:space="0" w:color="auto"/>
            <w:right w:val="none" w:sz="0" w:space="0" w:color="auto"/>
          </w:divBdr>
        </w:div>
        <w:div w:id="406148779">
          <w:marLeft w:val="0"/>
          <w:marRight w:val="0"/>
          <w:marTop w:val="0"/>
          <w:marBottom w:val="0"/>
          <w:divBdr>
            <w:top w:val="none" w:sz="0" w:space="0" w:color="auto"/>
            <w:left w:val="none" w:sz="0" w:space="0" w:color="auto"/>
            <w:bottom w:val="none" w:sz="0" w:space="0" w:color="auto"/>
            <w:right w:val="none" w:sz="0" w:space="0" w:color="auto"/>
          </w:divBdr>
        </w:div>
        <w:div w:id="411198023">
          <w:marLeft w:val="0"/>
          <w:marRight w:val="0"/>
          <w:marTop w:val="0"/>
          <w:marBottom w:val="0"/>
          <w:divBdr>
            <w:top w:val="none" w:sz="0" w:space="0" w:color="auto"/>
            <w:left w:val="none" w:sz="0" w:space="0" w:color="auto"/>
            <w:bottom w:val="none" w:sz="0" w:space="0" w:color="auto"/>
            <w:right w:val="none" w:sz="0" w:space="0" w:color="auto"/>
          </w:divBdr>
        </w:div>
        <w:div w:id="434329695">
          <w:marLeft w:val="0"/>
          <w:marRight w:val="0"/>
          <w:marTop w:val="0"/>
          <w:marBottom w:val="0"/>
          <w:divBdr>
            <w:top w:val="none" w:sz="0" w:space="0" w:color="auto"/>
            <w:left w:val="none" w:sz="0" w:space="0" w:color="auto"/>
            <w:bottom w:val="none" w:sz="0" w:space="0" w:color="auto"/>
            <w:right w:val="none" w:sz="0" w:space="0" w:color="auto"/>
          </w:divBdr>
        </w:div>
        <w:div w:id="438720779">
          <w:marLeft w:val="0"/>
          <w:marRight w:val="0"/>
          <w:marTop w:val="0"/>
          <w:marBottom w:val="0"/>
          <w:divBdr>
            <w:top w:val="none" w:sz="0" w:space="0" w:color="auto"/>
            <w:left w:val="none" w:sz="0" w:space="0" w:color="auto"/>
            <w:bottom w:val="none" w:sz="0" w:space="0" w:color="auto"/>
            <w:right w:val="none" w:sz="0" w:space="0" w:color="auto"/>
          </w:divBdr>
        </w:div>
        <w:div w:id="447160778">
          <w:marLeft w:val="0"/>
          <w:marRight w:val="0"/>
          <w:marTop w:val="0"/>
          <w:marBottom w:val="0"/>
          <w:divBdr>
            <w:top w:val="none" w:sz="0" w:space="0" w:color="auto"/>
            <w:left w:val="none" w:sz="0" w:space="0" w:color="auto"/>
            <w:bottom w:val="none" w:sz="0" w:space="0" w:color="auto"/>
            <w:right w:val="none" w:sz="0" w:space="0" w:color="auto"/>
          </w:divBdr>
        </w:div>
        <w:div w:id="481578617">
          <w:marLeft w:val="0"/>
          <w:marRight w:val="0"/>
          <w:marTop w:val="0"/>
          <w:marBottom w:val="0"/>
          <w:divBdr>
            <w:top w:val="none" w:sz="0" w:space="0" w:color="auto"/>
            <w:left w:val="none" w:sz="0" w:space="0" w:color="auto"/>
            <w:bottom w:val="none" w:sz="0" w:space="0" w:color="auto"/>
            <w:right w:val="none" w:sz="0" w:space="0" w:color="auto"/>
          </w:divBdr>
        </w:div>
        <w:div w:id="646975883">
          <w:marLeft w:val="0"/>
          <w:marRight w:val="0"/>
          <w:marTop w:val="0"/>
          <w:marBottom w:val="0"/>
          <w:divBdr>
            <w:top w:val="none" w:sz="0" w:space="0" w:color="auto"/>
            <w:left w:val="none" w:sz="0" w:space="0" w:color="auto"/>
            <w:bottom w:val="none" w:sz="0" w:space="0" w:color="auto"/>
            <w:right w:val="none" w:sz="0" w:space="0" w:color="auto"/>
          </w:divBdr>
        </w:div>
        <w:div w:id="687416137">
          <w:marLeft w:val="0"/>
          <w:marRight w:val="0"/>
          <w:marTop w:val="0"/>
          <w:marBottom w:val="0"/>
          <w:divBdr>
            <w:top w:val="none" w:sz="0" w:space="0" w:color="auto"/>
            <w:left w:val="none" w:sz="0" w:space="0" w:color="auto"/>
            <w:bottom w:val="none" w:sz="0" w:space="0" w:color="auto"/>
            <w:right w:val="none" w:sz="0" w:space="0" w:color="auto"/>
          </w:divBdr>
        </w:div>
        <w:div w:id="941954093">
          <w:marLeft w:val="0"/>
          <w:marRight w:val="0"/>
          <w:marTop w:val="0"/>
          <w:marBottom w:val="0"/>
          <w:divBdr>
            <w:top w:val="none" w:sz="0" w:space="0" w:color="auto"/>
            <w:left w:val="none" w:sz="0" w:space="0" w:color="auto"/>
            <w:bottom w:val="none" w:sz="0" w:space="0" w:color="auto"/>
            <w:right w:val="none" w:sz="0" w:space="0" w:color="auto"/>
          </w:divBdr>
        </w:div>
        <w:div w:id="970356451">
          <w:marLeft w:val="0"/>
          <w:marRight w:val="0"/>
          <w:marTop w:val="0"/>
          <w:marBottom w:val="0"/>
          <w:divBdr>
            <w:top w:val="none" w:sz="0" w:space="0" w:color="auto"/>
            <w:left w:val="none" w:sz="0" w:space="0" w:color="auto"/>
            <w:bottom w:val="none" w:sz="0" w:space="0" w:color="auto"/>
            <w:right w:val="none" w:sz="0" w:space="0" w:color="auto"/>
          </w:divBdr>
        </w:div>
        <w:div w:id="1007826719">
          <w:marLeft w:val="0"/>
          <w:marRight w:val="0"/>
          <w:marTop w:val="0"/>
          <w:marBottom w:val="0"/>
          <w:divBdr>
            <w:top w:val="none" w:sz="0" w:space="0" w:color="auto"/>
            <w:left w:val="none" w:sz="0" w:space="0" w:color="auto"/>
            <w:bottom w:val="none" w:sz="0" w:space="0" w:color="auto"/>
            <w:right w:val="none" w:sz="0" w:space="0" w:color="auto"/>
          </w:divBdr>
        </w:div>
        <w:div w:id="1012027201">
          <w:marLeft w:val="0"/>
          <w:marRight w:val="0"/>
          <w:marTop w:val="0"/>
          <w:marBottom w:val="0"/>
          <w:divBdr>
            <w:top w:val="none" w:sz="0" w:space="0" w:color="auto"/>
            <w:left w:val="none" w:sz="0" w:space="0" w:color="auto"/>
            <w:bottom w:val="none" w:sz="0" w:space="0" w:color="auto"/>
            <w:right w:val="none" w:sz="0" w:space="0" w:color="auto"/>
          </w:divBdr>
        </w:div>
        <w:div w:id="1163475251">
          <w:marLeft w:val="0"/>
          <w:marRight w:val="0"/>
          <w:marTop w:val="0"/>
          <w:marBottom w:val="0"/>
          <w:divBdr>
            <w:top w:val="none" w:sz="0" w:space="0" w:color="auto"/>
            <w:left w:val="none" w:sz="0" w:space="0" w:color="auto"/>
            <w:bottom w:val="none" w:sz="0" w:space="0" w:color="auto"/>
            <w:right w:val="none" w:sz="0" w:space="0" w:color="auto"/>
          </w:divBdr>
        </w:div>
        <w:div w:id="1215577608">
          <w:marLeft w:val="0"/>
          <w:marRight w:val="0"/>
          <w:marTop w:val="0"/>
          <w:marBottom w:val="0"/>
          <w:divBdr>
            <w:top w:val="none" w:sz="0" w:space="0" w:color="auto"/>
            <w:left w:val="none" w:sz="0" w:space="0" w:color="auto"/>
            <w:bottom w:val="none" w:sz="0" w:space="0" w:color="auto"/>
            <w:right w:val="none" w:sz="0" w:space="0" w:color="auto"/>
          </w:divBdr>
        </w:div>
        <w:div w:id="1251112679">
          <w:marLeft w:val="0"/>
          <w:marRight w:val="0"/>
          <w:marTop w:val="0"/>
          <w:marBottom w:val="0"/>
          <w:divBdr>
            <w:top w:val="none" w:sz="0" w:space="0" w:color="auto"/>
            <w:left w:val="none" w:sz="0" w:space="0" w:color="auto"/>
            <w:bottom w:val="none" w:sz="0" w:space="0" w:color="auto"/>
            <w:right w:val="none" w:sz="0" w:space="0" w:color="auto"/>
          </w:divBdr>
        </w:div>
        <w:div w:id="1312057638">
          <w:marLeft w:val="0"/>
          <w:marRight w:val="0"/>
          <w:marTop w:val="0"/>
          <w:marBottom w:val="0"/>
          <w:divBdr>
            <w:top w:val="none" w:sz="0" w:space="0" w:color="auto"/>
            <w:left w:val="none" w:sz="0" w:space="0" w:color="auto"/>
            <w:bottom w:val="none" w:sz="0" w:space="0" w:color="auto"/>
            <w:right w:val="none" w:sz="0" w:space="0" w:color="auto"/>
          </w:divBdr>
        </w:div>
        <w:div w:id="1358700298">
          <w:marLeft w:val="0"/>
          <w:marRight w:val="0"/>
          <w:marTop w:val="0"/>
          <w:marBottom w:val="0"/>
          <w:divBdr>
            <w:top w:val="none" w:sz="0" w:space="0" w:color="auto"/>
            <w:left w:val="none" w:sz="0" w:space="0" w:color="auto"/>
            <w:bottom w:val="none" w:sz="0" w:space="0" w:color="auto"/>
            <w:right w:val="none" w:sz="0" w:space="0" w:color="auto"/>
          </w:divBdr>
        </w:div>
        <w:div w:id="1359544991">
          <w:marLeft w:val="0"/>
          <w:marRight w:val="0"/>
          <w:marTop w:val="0"/>
          <w:marBottom w:val="0"/>
          <w:divBdr>
            <w:top w:val="none" w:sz="0" w:space="0" w:color="auto"/>
            <w:left w:val="none" w:sz="0" w:space="0" w:color="auto"/>
            <w:bottom w:val="none" w:sz="0" w:space="0" w:color="auto"/>
            <w:right w:val="none" w:sz="0" w:space="0" w:color="auto"/>
          </w:divBdr>
        </w:div>
        <w:div w:id="1399353577">
          <w:marLeft w:val="0"/>
          <w:marRight w:val="0"/>
          <w:marTop w:val="0"/>
          <w:marBottom w:val="0"/>
          <w:divBdr>
            <w:top w:val="none" w:sz="0" w:space="0" w:color="auto"/>
            <w:left w:val="none" w:sz="0" w:space="0" w:color="auto"/>
            <w:bottom w:val="none" w:sz="0" w:space="0" w:color="auto"/>
            <w:right w:val="none" w:sz="0" w:space="0" w:color="auto"/>
          </w:divBdr>
        </w:div>
        <w:div w:id="1429808991">
          <w:marLeft w:val="0"/>
          <w:marRight w:val="0"/>
          <w:marTop w:val="0"/>
          <w:marBottom w:val="0"/>
          <w:divBdr>
            <w:top w:val="none" w:sz="0" w:space="0" w:color="auto"/>
            <w:left w:val="none" w:sz="0" w:space="0" w:color="auto"/>
            <w:bottom w:val="none" w:sz="0" w:space="0" w:color="auto"/>
            <w:right w:val="none" w:sz="0" w:space="0" w:color="auto"/>
          </w:divBdr>
        </w:div>
        <w:div w:id="1445535134">
          <w:marLeft w:val="0"/>
          <w:marRight w:val="0"/>
          <w:marTop w:val="0"/>
          <w:marBottom w:val="0"/>
          <w:divBdr>
            <w:top w:val="none" w:sz="0" w:space="0" w:color="auto"/>
            <w:left w:val="none" w:sz="0" w:space="0" w:color="auto"/>
            <w:bottom w:val="none" w:sz="0" w:space="0" w:color="auto"/>
            <w:right w:val="none" w:sz="0" w:space="0" w:color="auto"/>
          </w:divBdr>
        </w:div>
        <w:div w:id="1457144283">
          <w:marLeft w:val="0"/>
          <w:marRight w:val="0"/>
          <w:marTop w:val="0"/>
          <w:marBottom w:val="0"/>
          <w:divBdr>
            <w:top w:val="none" w:sz="0" w:space="0" w:color="auto"/>
            <w:left w:val="none" w:sz="0" w:space="0" w:color="auto"/>
            <w:bottom w:val="none" w:sz="0" w:space="0" w:color="auto"/>
            <w:right w:val="none" w:sz="0" w:space="0" w:color="auto"/>
          </w:divBdr>
        </w:div>
        <w:div w:id="1464814188">
          <w:marLeft w:val="0"/>
          <w:marRight w:val="0"/>
          <w:marTop w:val="0"/>
          <w:marBottom w:val="0"/>
          <w:divBdr>
            <w:top w:val="none" w:sz="0" w:space="0" w:color="auto"/>
            <w:left w:val="none" w:sz="0" w:space="0" w:color="auto"/>
            <w:bottom w:val="none" w:sz="0" w:space="0" w:color="auto"/>
            <w:right w:val="none" w:sz="0" w:space="0" w:color="auto"/>
          </w:divBdr>
        </w:div>
        <w:div w:id="1483159692">
          <w:marLeft w:val="0"/>
          <w:marRight w:val="0"/>
          <w:marTop w:val="0"/>
          <w:marBottom w:val="0"/>
          <w:divBdr>
            <w:top w:val="none" w:sz="0" w:space="0" w:color="auto"/>
            <w:left w:val="none" w:sz="0" w:space="0" w:color="auto"/>
            <w:bottom w:val="none" w:sz="0" w:space="0" w:color="auto"/>
            <w:right w:val="none" w:sz="0" w:space="0" w:color="auto"/>
          </w:divBdr>
        </w:div>
        <w:div w:id="1520968344">
          <w:marLeft w:val="0"/>
          <w:marRight w:val="0"/>
          <w:marTop w:val="0"/>
          <w:marBottom w:val="0"/>
          <w:divBdr>
            <w:top w:val="none" w:sz="0" w:space="0" w:color="auto"/>
            <w:left w:val="none" w:sz="0" w:space="0" w:color="auto"/>
            <w:bottom w:val="none" w:sz="0" w:space="0" w:color="auto"/>
            <w:right w:val="none" w:sz="0" w:space="0" w:color="auto"/>
          </w:divBdr>
        </w:div>
        <w:div w:id="1565021772">
          <w:marLeft w:val="0"/>
          <w:marRight w:val="0"/>
          <w:marTop w:val="0"/>
          <w:marBottom w:val="0"/>
          <w:divBdr>
            <w:top w:val="none" w:sz="0" w:space="0" w:color="auto"/>
            <w:left w:val="none" w:sz="0" w:space="0" w:color="auto"/>
            <w:bottom w:val="none" w:sz="0" w:space="0" w:color="auto"/>
            <w:right w:val="none" w:sz="0" w:space="0" w:color="auto"/>
          </w:divBdr>
        </w:div>
        <w:div w:id="1621646372">
          <w:marLeft w:val="0"/>
          <w:marRight w:val="0"/>
          <w:marTop w:val="0"/>
          <w:marBottom w:val="0"/>
          <w:divBdr>
            <w:top w:val="none" w:sz="0" w:space="0" w:color="auto"/>
            <w:left w:val="none" w:sz="0" w:space="0" w:color="auto"/>
            <w:bottom w:val="none" w:sz="0" w:space="0" w:color="auto"/>
            <w:right w:val="none" w:sz="0" w:space="0" w:color="auto"/>
          </w:divBdr>
        </w:div>
        <w:div w:id="1623225992">
          <w:marLeft w:val="0"/>
          <w:marRight w:val="0"/>
          <w:marTop w:val="0"/>
          <w:marBottom w:val="0"/>
          <w:divBdr>
            <w:top w:val="none" w:sz="0" w:space="0" w:color="auto"/>
            <w:left w:val="none" w:sz="0" w:space="0" w:color="auto"/>
            <w:bottom w:val="none" w:sz="0" w:space="0" w:color="auto"/>
            <w:right w:val="none" w:sz="0" w:space="0" w:color="auto"/>
          </w:divBdr>
        </w:div>
        <w:div w:id="1627546356">
          <w:marLeft w:val="0"/>
          <w:marRight w:val="0"/>
          <w:marTop w:val="0"/>
          <w:marBottom w:val="0"/>
          <w:divBdr>
            <w:top w:val="none" w:sz="0" w:space="0" w:color="auto"/>
            <w:left w:val="none" w:sz="0" w:space="0" w:color="auto"/>
            <w:bottom w:val="none" w:sz="0" w:space="0" w:color="auto"/>
            <w:right w:val="none" w:sz="0" w:space="0" w:color="auto"/>
          </w:divBdr>
        </w:div>
        <w:div w:id="1722515379">
          <w:marLeft w:val="0"/>
          <w:marRight w:val="0"/>
          <w:marTop w:val="0"/>
          <w:marBottom w:val="0"/>
          <w:divBdr>
            <w:top w:val="none" w:sz="0" w:space="0" w:color="auto"/>
            <w:left w:val="none" w:sz="0" w:space="0" w:color="auto"/>
            <w:bottom w:val="none" w:sz="0" w:space="0" w:color="auto"/>
            <w:right w:val="none" w:sz="0" w:space="0" w:color="auto"/>
          </w:divBdr>
        </w:div>
        <w:div w:id="1742095517">
          <w:marLeft w:val="0"/>
          <w:marRight w:val="0"/>
          <w:marTop w:val="0"/>
          <w:marBottom w:val="0"/>
          <w:divBdr>
            <w:top w:val="none" w:sz="0" w:space="0" w:color="auto"/>
            <w:left w:val="none" w:sz="0" w:space="0" w:color="auto"/>
            <w:bottom w:val="none" w:sz="0" w:space="0" w:color="auto"/>
            <w:right w:val="none" w:sz="0" w:space="0" w:color="auto"/>
          </w:divBdr>
        </w:div>
        <w:div w:id="1771704567">
          <w:marLeft w:val="0"/>
          <w:marRight w:val="0"/>
          <w:marTop w:val="0"/>
          <w:marBottom w:val="0"/>
          <w:divBdr>
            <w:top w:val="none" w:sz="0" w:space="0" w:color="auto"/>
            <w:left w:val="none" w:sz="0" w:space="0" w:color="auto"/>
            <w:bottom w:val="none" w:sz="0" w:space="0" w:color="auto"/>
            <w:right w:val="none" w:sz="0" w:space="0" w:color="auto"/>
          </w:divBdr>
        </w:div>
        <w:div w:id="1781297469">
          <w:marLeft w:val="0"/>
          <w:marRight w:val="0"/>
          <w:marTop w:val="0"/>
          <w:marBottom w:val="0"/>
          <w:divBdr>
            <w:top w:val="none" w:sz="0" w:space="0" w:color="auto"/>
            <w:left w:val="none" w:sz="0" w:space="0" w:color="auto"/>
            <w:bottom w:val="none" w:sz="0" w:space="0" w:color="auto"/>
            <w:right w:val="none" w:sz="0" w:space="0" w:color="auto"/>
          </w:divBdr>
        </w:div>
        <w:div w:id="1812551782">
          <w:marLeft w:val="0"/>
          <w:marRight w:val="0"/>
          <w:marTop w:val="0"/>
          <w:marBottom w:val="0"/>
          <w:divBdr>
            <w:top w:val="none" w:sz="0" w:space="0" w:color="auto"/>
            <w:left w:val="none" w:sz="0" w:space="0" w:color="auto"/>
            <w:bottom w:val="none" w:sz="0" w:space="0" w:color="auto"/>
            <w:right w:val="none" w:sz="0" w:space="0" w:color="auto"/>
          </w:divBdr>
        </w:div>
        <w:div w:id="1829857011">
          <w:marLeft w:val="0"/>
          <w:marRight w:val="0"/>
          <w:marTop w:val="0"/>
          <w:marBottom w:val="0"/>
          <w:divBdr>
            <w:top w:val="none" w:sz="0" w:space="0" w:color="auto"/>
            <w:left w:val="none" w:sz="0" w:space="0" w:color="auto"/>
            <w:bottom w:val="none" w:sz="0" w:space="0" w:color="auto"/>
            <w:right w:val="none" w:sz="0" w:space="0" w:color="auto"/>
          </w:divBdr>
        </w:div>
        <w:div w:id="1862742694">
          <w:marLeft w:val="0"/>
          <w:marRight w:val="0"/>
          <w:marTop w:val="0"/>
          <w:marBottom w:val="0"/>
          <w:divBdr>
            <w:top w:val="none" w:sz="0" w:space="0" w:color="auto"/>
            <w:left w:val="none" w:sz="0" w:space="0" w:color="auto"/>
            <w:bottom w:val="none" w:sz="0" w:space="0" w:color="auto"/>
            <w:right w:val="none" w:sz="0" w:space="0" w:color="auto"/>
          </w:divBdr>
        </w:div>
        <w:div w:id="2097431787">
          <w:marLeft w:val="0"/>
          <w:marRight w:val="0"/>
          <w:marTop w:val="0"/>
          <w:marBottom w:val="0"/>
          <w:divBdr>
            <w:top w:val="none" w:sz="0" w:space="0" w:color="auto"/>
            <w:left w:val="none" w:sz="0" w:space="0" w:color="auto"/>
            <w:bottom w:val="none" w:sz="0" w:space="0" w:color="auto"/>
            <w:right w:val="none" w:sz="0" w:space="0" w:color="auto"/>
          </w:divBdr>
        </w:div>
        <w:div w:id="2119718698">
          <w:marLeft w:val="0"/>
          <w:marRight w:val="0"/>
          <w:marTop w:val="0"/>
          <w:marBottom w:val="0"/>
          <w:divBdr>
            <w:top w:val="none" w:sz="0" w:space="0" w:color="auto"/>
            <w:left w:val="none" w:sz="0" w:space="0" w:color="auto"/>
            <w:bottom w:val="none" w:sz="0" w:space="0" w:color="auto"/>
            <w:right w:val="none" w:sz="0" w:space="0" w:color="auto"/>
          </w:divBdr>
        </w:div>
      </w:divsChild>
    </w:div>
    <w:div w:id="33586032">
      <w:bodyDiv w:val="1"/>
      <w:marLeft w:val="0"/>
      <w:marRight w:val="0"/>
      <w:marTop w:val="0"/>
      <w:marBottom w:val="0"/>
      <w:divBdr>
        <w:top w:val="none" w:sz="0" w:space="0" w:color="auto"/>
        <w:left w:val="none" w:sz="0" w:space="0" w:color="auto"/>
        <w:bottom w:val="none" w:sz="0" w:space="0" w:color="auto"/>
        <w:right w:val="none" w:sz="0" w:space="0" w:color="auto"/>
      </w:divBdr>
      <w:divsChild>
        <w:div w:id="158812515">
          <w:marLeft w:val="0"/>
          <w:marRight w:val="0"/>
          <w:marTop w:val="0"/>
          <w:marBottom w:val="0"/>
          <w:divBdr>
            <w:top w:val="none" w:sz="0" w:space="0" w:color="auto"/>
            <w:left w:val="none" w:sz="0" w:space="0" w:color="auto"/>
            <w:bottom w:val="none" w:sz="0" w:space="0" w:color="auto"/>
            <w:right w:val="none" w:sz="0" w:space="0" w:color="auto"/>
          </w:divBdr>
        </w:div>
      </w:divsChild>
    </w:div>
    <w:div w:id="60834908">
      <w:bodyDiv w:val="1"/>
      <w:marLeft w:val="0"/>
      <w:marRight w:val="0"/>
      <w:marTop w:val="0"/>
      <w:marBottom w:val="0"/>
      <w:divBdr>
        <w:top w:val="none" w:sz="0" w:space="0" w:color="auto"/>
        <w:left w:val="none" w:sz="0" w:space="0" w:color="auto"/>
        <w:bottom w:val="none" w:sz="0" w:space="0" w:color="auto"/>
        <w:right w:val="none" w:sz="0" w:space="0" w:color="auto"/>
      </w:divBdr>
      <w:divsChild>
        <w:div w:id="530730667">
          <w:marLeft w:val="0"/>
          <w:marRight w:val="0"/>
          <w:marTop w:val="0"/>
          <w:marBottom w:val="0"/>
          <w:divBdr>
            <w:top w:val="none" w:sz="0" w:space="0" w:color="auto"/>
            <w:left w:val="none" w:sz="0" w:space="0" w:color="auto"/>
            <w:bottom w:val="none" w:sz="0" w:space="0" w:color="auto"/>
            <w:right w:val="none" w:sz="0" w:space="0" w:color="auto"/>
          </w:divBdr>
        </w:div>
      </w:divsChild>
    </w:div>
    <w:div w:id="70398915">
      <w:bodyDiv w:val="1"/>
      <w:marLeft w:val="0"/>
      <w:marRight w:val="0"/>
      <w:marTop w:val="0"/>
      <w:marBottom w:val="0"/>
      <w:divBdr>
        <w:top w:val="none" w:sz="0" w:space="0" w:color="auto"/>
        <w:left w:val="none" w:sz="0" w:space="0" w:color="auto"/>
        <w:bottom w:val="none" w:sz="0" w:space="0" w:color="auto"/>
        <w:right w:val="none" w:sz="0" w:space="0" w:color="auto"/>
      </w:divBdr>
      <w:divsChild>
        <w:div w:id="127742062">
          <w:marLeft w:val="0"/>
          <w:marRight w:val="0"/>
          <w:marTop w:val="0"/>
          <w:marBottom w:val="0"/>
          <w:divBdr>
            <w:top w:val="none" w:sz="0" w:space="0" w:color="auto"/>
            <w:left w:val="none" w:sz="0" w:space="0" w:color="auto"/>
            <w:bottom w:val="none" w:sz="0" w:space="0" w:color="auto"/>
            <w:right w:val="none" w:sz="0" w:space="0" w:color="auto"/>
          </w:divBdr>
        </w:div>
        <w:div w:id="1066759639">
          <w:marLeft w:val="0"/>
          <w:marRight w:val="0"/>
          <w:marTop w:val="0"/>
          <w:marBottom w:val="0"/>
          <w:divBdr>
            <w:top w:val="none" w:sz="0" w:space="0" w:color="auto"/>
            <w:left w:val="none" w:sz="0" w:space="0" w:color="auto"/>
            <w:bottom w:val="none" w:sz="0" w:space="0" w:color="auto"/>
            <w:right w:val="none" w:sz="0" w:space="0" w:color="auto"/>
          </w:divBdr>
        </w:div>
        <w:div w:id="1503010661">
          <w:marLeft w:val="0"/>
          <w:marRight w:val="0"/>
          <w:marTop w:val="0"/>
          <w:marBottom w:val="0"/>
          <w:divBdr>
            <w:top w:val="none" w:sz="0" w:space="0" w:color="auto"/>
            <w:left w:val="none" w:sz="0" w:space="0" w:color="auto"/>
            <w:bottom w:val="none" w:sz="0" w:space="0" w:color="auto"/>
            <w:right w:val="none" w:sz="0" w:space="0" w:color="auto"/>
          </w:divBdr>
        </w:div>
        <w:div w:id="1625498405">
          <w:marLeft w:val="0"/>
          <w:marRight w:val="0"/>
          <w:marTop w:val="0"/>
          <w:marBottom w:val="0"/>
          <w:divBdr>
            <w:top w:val="none" w:sz="0" w:space="0" w:color="auto"/>
            <w:left w:val="none" w:sz="0" w:space="0" w:color="auto"/>
            <w:bottom w:val="none" w:sz="0" w:space="0" w:color="auto"/>
            <w:right w:val="none" w:sz="0" w:space="0" w:color="auto"/>
          </w:divBdr>
        </w:div>
        <w:div w:id="1643583865">
          <w:marLeft w:val="0"/>
          <w:marRight w:val="0"/>
          <w:marTop w:val="0"/>
          <w:marBottom w:val="0"/>
          <w:divBdr>
            <w:top w:val="none" w:sz="0" w:space="0" w:color="auto"/>
            <w:left w:val="none" w:sz="0" w:space="0" w:color="auto"/>
            <w:bottom w:val="none" w:sz="0" w:space="0" w:color="auto"/>
            <w:right w:val="none" w:sz="0" w:space="0" w:color="auto"/>
          </w:divBdr>
        </w:div>
        <w:div w:id="1982997503">
          <w:marLeft w:val="0"/>
          <w:marRight w:val="0"/>
          <w:marTop w:val="0"/>
          <w:marBottom w:val="0"/>
          <w:divBdr>
            <w:top w:val="none" w:sz="0" w:space="0" w:color="auto"/>
            <w:left w:val="none" w:sz="0" w:space="0" w:color="auto"/>
            <w:bottom w:val="none" w:sz="0" w:space="0" w:color="auto"/>
            <w:right w:val="none" w:sz="0" w:space="0" w:color="auto"/>
          </w:divBdr>
        </w:div>
      </w:divsChild>
    </w:div>
    <w:div w:id="92633797">
      <w:bodyDiv w:val="1"/>
      <w:marLeft w:val="0"/>
      <w:marRight w:val="0"/>
      <w:marTop w:val="0"/>
      <w:marBottom w:val="0"/>
      <w:divBdr>
        <w:top w:val="none" w:sz="0" w:space="0" w:color="auto"/>
        <w:left w:val="none" w:sz="0" w:space="0" w:color="auto"/>
        <w:bottom w:val="none" w:sz="0" w:space="0" w:color="auto"/>
        <w:right w:val="none" w:sz="0" w:space="0" w:color="auto"/>
      </w:divBdr>
      <w:divsChild>
        <w:div w:id="1004361107">
          <w:marLeft w:val="0"/>
          <w:marRight w:val="0"/>
          <w:marTop w:val="0"/>
          <w:marBottom w:val="0"/>
          <w:divBdr>
            <w:top w:val="none" w:sz="0" w:space="0" w:color="auto"/>
            <w:left w:val="none" w:sz="0" w:space="0" w:color="auto"/>
            <w:bottom w:val="none" w:sz="0" w:space="0" w:color="auto"/>
            <w:right w:val="none" w:sz="0" w:space="0" w:color="auto"/>
          </w:divBdr>
        </w:div>
        <w:div w:id="1625845642">
          <w:marLeft w:val="0"/>
          <w:marRight w:val="0"/>
          <w:marTop w:val="0"/>
          <w:marBottom w:val="0"/>
          <w:divBdr>
            <w:top w:val="none" w:sz="0" w:space="0" w:color="auto"/>
            <w:left w:val="none" w:sz="0" w:space="0" w:color="auto"/>
            <w:bottom w:val="none" w:sz="0" w:space="0" w:color="auto"/>
            <w:right w:val="none" w:sz="0" w:space="0" w:color="auto"/>
          </w:divBdr>
        </w:div>
        <w:div w:id="2128884936">
          <w:marLeft w:val="0"/>
          <w:marRight w:val="0"/>
          <w:marTop w:val="0"/>
          <w:marBottom w:val="0"/>
          <w:divBdr>
            <w:top w:val="none" w:sz="0" w:space="0" w:color="auto"/>
            <w:left w:val="none" w:sz="0" w:space="0" w:color="auto"/>
            <w:bottom w:val="none" w:sz="0" w:space="0" w:color="auto"/>
            <w:right w:val="none" w:sz="0" w:space="0" w:color="auto"/>
          </w:divBdr>
        </w:div>
      </w:divsChild>
    </w:div>
    <w:div w:id="149709813">
      <w:bodyDiv w:val="1"/>
      <w:marLeft w:val="0"/>
      <w:marRight w:val="0"/>
      <w:marTop w:val="0"/>
      <w:marBottom w:val="0"/>
      <w:divBdr>
        <w:top w:val="none" w:sz="0" w:space="0" w:color="auto"/>
        <w:left w:val="none" w:sz="0" w:space="0" w:color="auto"/>
        <w:bottom w:val="none" w:sz="0" w:space="0" w:color="auto"/>
        <w:right w:val="none" w:sz="0" w:space="0" w:color="auto"/>
      </w:divBdr>
      <w:divsChild>
        <w:div w:id="185025257">
          <w:marLeft w:val="0"/>
          <w:marRight w:val="0"/>
          <w:marTop w:val="0"/>
          <w:marBottom w:val="0"/>
          <w:divBdr>
            <w:top w:val="none" w:sz="0" w:space="0" w:color="auto"/>
            <w:left w:val="none" w:sz="0" w:space="0" w:color="auto"/>
            <w:bottom w:val="none" w:sz="0" w:space="0" w:color="auto"/>
            <w:right w:val="none" w:sz="0" w:space="0" w:color="auto"/>
          </w:divBdr>
        </w:div>
        <w:div w:id="1291281896">
          <w:marLeft w:val="0"/>
          <w:marRight w:val="0"/>
          <w:marTop w:val="0"/>
          <w:marBottom w:val="0"/>
          <w:divBdr>
            <w:top w:val="none" w:sz="0" w:space="0" w:color="auto"/>
            <w:left w:val="none" w:sz="0" w:space="0" w:color="auto"/>
            <w:bottom w:val="none" w:sz="0" w:space="0" w:color="auto"/>
            <w:right w:val="none" w:sz="0" w:space="0" w:color="auto"/>
          </w:divBdr>
        </w:div>
      </w:divsChild>
    </w:div>
    <w:div w:id="199123704">
      <w:bodyDiv w:val="1"/>
      <w:marLeft w:val="0"/>
      <w:marRight w:val="0"/>
      <w:marTop w:val="0"/>
      <w:marBottom w:val="0"/>
      <w:divBdr>
        <w:top w:val="none" w:sz="0" w:space="0" w:color="auto"/>
        <w:left w:val="none" w:sz="0" w:space="0" w:color="auto"/>
        <w:bottom w:val="none" w:sz="0" w:space="0" w:color="auto"/>
        <w:right w:val="none" w:sz="0" w:space="0" w:color="auto"/>
      </w:divBdr>
      <w:divsChild>
        <w:div w:id="90321416">
          <w:marLeft w:val="0"/>
          <w:marRight w:val="0"/>
          <w:marTop w:val="0"/>
          <w:marBottom w:val="0"/>
          <w:divBdr>
            <w:top w:val="none" w:sz="0" w:space="0" w:color="auto"/>
            <w:left w:val="none" w:sz="0" w:space="0" w:color="auto"/>
            <w:bottom w:val="none" w:sz="0" w:space="0" w:color="auto"/>
            <w:right w:val="none" w:sz="0" w:space="0" w:color="auto"/>
          </w:divBdr>
        </w:div>
        <w:div w:id="96796813">
          <w:marLeft w:val="0"/>
          <w:marRight w:val="0"/>
          <w:marTop w:val="0"/>
          <w:marBottom w:val="0"/>
          <w:divBdr>
            <w:top w:val="none" w:sz="0" w:space="0" w:color="auto"/>
            <w:left w:val="none" w:sz="0" w:space="0" w:color="auto"/>
            <w:bottom w:val="none" w:sz="0" w:space="0" w:color="auto"/>
            <w:right w:val="none" w:sz="0" w:space="0" w:color="auto"/>
          </w:divBdr>
        </w:div>
        <w:div w:id="735476642">
          <w:marLeft w:val="0"/>
          <w:marRight w:val="0"/>
          <w:marTop w:val="0"/>
          <w:marBottom w:val="0"/>
          <w:divBdr>
            <w:top w:val="none" w:sz="0" w:space="0" w:color="auto"/>
            <w:left w:val="none" w:sz="0" w:space="0" w:color="auto"/>
            <w:bottom w:val="none" w:sz="0" w:space="0" w:color="auto"/>
            <w:right w:val="none" w:sz="0" w:space="0" w:color="auto"/>
          </w:divBdr>
        </w:div>
        <w:div w:id="894122774">
          <w:marLeft w:val="0"/>
          <w:marRight w:val="0"/>
          <w:marTop w:val="0"/>
          <w:marBottom w:val="0"/>
          <w:divBdr>
            <w:top w:val="none" w:sz="0" w:space="0" w:color="auto"/>
            <w:left w:val="none" w:sz="0" w:space="0" w:color="auto"/>
            <w:bottom w:val="none" w:sz="0" w:space="0" w:color="auto"/>
            <w:right w:val="none" w:sz="0" w:space="0" w:color="auto"/>
          </w:divBdr>
        </w:div>
        <w:div w:id="1501459513">
          <w:marLeft w:val="0"/>
          <w:marRight w:val="0"/>
          <w:marTop w:val="0"/>
          <w:marBottom w:val="0"/>
          <w:divBdr>
            <w:top w:val="none" w:sz="0" w:space="0" w:color="auto"/>
            <w:left w:val="none" w:sz="0" w:space="0" w:color="auto"/>
            <w:bottom w:val="none" w:sz="0" w:space="0" w:color="auto"/>
            <w:right w:val="none" w:sz="0" w:space="0" w:color="auto"/>
          </w:divBdr>
        </w:div>
        <w:div w:id="1576697811">
          <w:marLeft w:val="0"/>
          <w:marRight w:val="0"/>
          <w:marTop w:val="0"/>
          <w:marBottom w:val="0"/>
          <w:divBdr>
            <w:top w:val="none" w:sz="0" w:space="0" w:color="auto"/>
            <w:left w:val="none" w:sz="0" w:space="0" w:color="auto"/>
            <w:bottom w:val="none" w:sz="0" w:space="0" w:color="auto"/>
            <w:right w:val="none" w:sz="0" w:space="0" w:color="auto"/>
          </w:divBdr>
        </w:div>
        <w:div w:id="1625772818">
          <w:marLeft w:val="0"/>
          <w:marRight w:val="0"/>
          <w:marTop w:val="0"/>
          <w:marBottom w:val="0"/>
          <w:divBdr>
            <w:top w:val="none" w:sz="0" w:space="0" w:color="auto"/>
            <w:left w:val="none" w:sz="0" w:space="0" w:color="auto"/>
            <w:bottom w:val="none" w:sz="0" w:space="0" w:color="auto"/>
            <w:right w:val="none" w:sz="0" w:space="0" w:color="auto"/>
          </w:divBdr>
        </w:div>
        <w:div w:id="1923488462">
          <w:marLeft w:val="0"/>
          <w:marRight w:val="0"/>
          <w:marTop w:val="0"/>
          <w:marBottom w:val="0"/>
          <w:divBdr>
            <w:top w:val="none" w:sz="0" w:space="0" w:color="auto"/>
            <w:left w:val="none" w:sz="0" w:space="0" w:color="auto"/>
            <w:bottom w:val="none" w:sz="0" w:space="0" w:color="auto"/>
            <w:right w:val="none" w:sz="0" w:space="0" w:color="auto"/>
          </w:divBdr>
        </w:div>
        <w:div w:id="2004968478">
          <w:marLeft w:val="0"/>
          <w:marRight w:val="0"/>
          <w:marTop w:val="0"/>
          <w:marBottom w:val="0"/>
          <w:divBdr>
            <w:top w:val="none" w:sz="0" w:space="0" w:color="auto"/>
            <w:left w:val="none" w:sz="0" w:space="0" w:color="auto"/>
            <w:bottom w:val="none" w:sz="0" w:space="0" w:color="auto"/>
            <w:right w:val="none" w:sz="0" w:space="0" w:color="auto"/>
          </w:divBdr>
        </w:div>
      </w:divsChild>
    </w:div>
    <w:div w:id="202601808">
      <w:bodyDiv w:val="1"/>
      <w:marLeft w:val="0"/>
      <w:marRight w:val="0"/>
      <w:marTop w:val="0"/>
      <w:marBottom w:val="0"/>
      <w:divBdr>
        <w:top w:val="none" w:sz="0" w:space="0" w:color="auto"/>
        <w:left w:val="none" w:sz="0" w:space="0" w:color="auto"/>
        <w:bottom w:val="none" w:sz="0" w:space="0" w:color="auto"/>
        <w:right w:val="none" w:sz="0" w:space="0" w:color="auto"/>
      </w:divBdr>
      <w:divsChild>
        <w:div w:id="630791917">
          <w:marLeft w:val="0"/>
          <w:marRight w:val="0"/>
          <w:marTop w:val="0"/>
          <w:marBottom w:val="0"/>
          <w:divBdr>
            <w:top w:val="none" w:sz="0" w:space="0" w:color="auto"/>
            <w:left w:val="none" w:sz="0" w:space="0" w:color="auto"/>
            <w:bottom w:val="none" w:sz="0" w:space="0" w:color="auto"/>
            <w:right w:val="none" w:sz="0" w:space="0" w:color="auto"/>
          </w:divBdr>
        </w:div>
        <w:div w:id="1334604153">
          <w:marLeft w:val="0"/>
          <w:marRight w:val="0"/>
          <w:marTop w:val="0"/>
          <w:marBottom w:val="0"/>
          <w:divBdr>
            <w:top w:val="none" w:sz="0" w:space="0" w:color="auto"/>
            <w:left w:val="none" w:sz="0" w:space="0" w:color="auto"/>
            <w:bottom w:val="none" w:sz="0" w:space="0" w:color="auto"/>
            <w:right w:val="none" w:sz="0" w:space="0" w:color="auto"/>
          </w:divBdr>
        </w:div>
        <w:div w:id="1730761685">
          <w:marLeft w:val="0"/>
          <w:marRight w:val="0"/>
          <w:marTop w:val="0"/>
          <w:marBottom w:val="0"/>
          <w:divBdr>
            <w:top w:val="none" w:sz="0" w:space="0" w:color="auto"/>
            <w:left w:val="none" w:sz="0" w:space="0" w:color="auto"/>
            <w:bottom w:val="none" w:sz="0" w:space="0" w:color="auto"/>
            <w:right w:val="none" w:sz="0" w:space="0" w:color="auto"/>
          </w:divBdr>
        </w:div>
      </w:divsChild>
    </w:div>
    <w:div w:id="206769894">
      <w:bodyDiv w:val="1"/>
      <w:marLeft w:val="0"/>
      <w:marRight w:val="0"/>
      <w:marTop w:val="0"/>
      <w:marBottom w:val="0"/>
      <w:divBdr>
        <w:top w:val="none" w:sz="0" w:space="0" w:color="auto"/>
        <w:left w:val="none" w:sz="0" w:space="0" w:color="auto"/>
        <w:bottom w:val="none" w:sz="0" w:space="0" w:color="auto"/>
        <w:right w:val="none" w:sz="0" w:space="0" w:color="auto"/>
      </w:divBdr>
      <w:divsChild>
        <w:div w:id="1256671567">
          <w:marLeft w:val="0"/>
          <w:marRight w:val="0"/>
          <w:marTop w:val="0"/>
          <w:marBottom w:val="0"/>
          <w:divBdr>
            <w:top w:val="none" w:sz="0" w:space="0" w:color="auto"/>
            <w:left w:val="none" w:sz="0" w:space="0" w:color="auto"/>
            <w:bottom w:val="none" w:sz="0" w:space="0" w:color="auto"/>
            <w:right w:val="none" w:sz="0" w:space="0" w:color="auto"/>
          </w:divBdr>
        </w:div>
      </w:divsChild>
    </w:div>
    <w:div w:id="227814130">
      <w:bodyDiv w:val="1"/>
      <w:marLeft w:val="0"/>
      <w:marRight w:val="0"/>
      <w:marTop w:val="0"/>
      <w:marBottom w:val="0"/>
      <w:divBdr>
        <w:top w:val="none" w:sz="0" w:space="0" w:color="auto"/>
        <w:left w:val="none" w:sz="0" w:space="0" w:color="auto"/>
        <w:bottom w:val="none" w:sz="0" w:space="0" w:color="auto"/>
        <w:right w:val="none" w:sz="0" w:space="0" w:color="auto"/>
      </w:divBdr>
      <w:divsChild>
        <w:div w:id="215431929">
          <w:marLeft w:val="0"/>
          <w:marRight w:val="0"/>
          <w:marTop w:val="0"/>
          <w:marBottom w:val="0"/>
          <w:divBdr>
            <w:top w:val="none" w:sz="0" w:space="0" w:color="auto"/>
            <w:left w:val="none" w:sz="0" w:space="0" w:color="auto"/>
            <w:bottom w:val="none" w:sz="0" w:space="0" w:color="auto"/>
            <w:right w:val="none" w:sz="0" w:space="0" w:color="auto"/>
          </w:divBdr>
        </w:div>
        <w:div w:id="223413297">
          <w:marLeft w:val="0"/>
          <w:marRight w:val="0"/>
          <w:marTop w:val="0"/>
          <w:marBottom w:val="0"/>
          <w:divBdr>
            <w:top w:val="none" w:sz="0" w:space="0" w:color="auto"/>
            <w:left w:val="none" w:sz="0" w:space="0" w:color="auto"/>
            <w:bottom w:val="none" w:sz="0" w:space="0" w:color="auto"/>
            <w:right w:val="none" w:sz="0" w:space="0" w:color="auto"/>
          </w:divBdr>
        </w:div>
        <w:div w:id="281228187">
          <w:marLeft w:val="0"/>
          <w:marRight w:val="0"/>
          <w:marTop w:val="0"/>
          <w:marBottom w:val="0"/>
          <w:divBdr>
            <w:top w:val="none" w:sz="0" w:space="0" w:color="auto"/>
            <w:left w:val="none" w:sz="0" w:space="0" w:color="auto"/>
            <w:bottom w:val="none" w:sz="0" w:space="0" w:color="auto"/>
            <w:right w:val="none" w:sz="0" w:space="0" w:color="auto"/>
          </w:divBdr>
        </w:div>
        <w:div w:id="408966137">
          <w:marLeft w:val="0"/>
          <w:marRight w:val="0"/>
          <w:marTop w:val="0"/>
          <w:marBottom w:val="0"/>
          <w:divBdr>
            <w:top w:val="none" w:sz="0" w:space="0" w:color="auto"/>
            <w:left w:val="none" w:sz="0" w:space="0" w:color="auto"/>
            <w:bottom w:val="none" w:sz="0" w:space="0" w:color="auto"/>
            <w:right w:val="none" w:sz="0" w:space="0" w:color="auto"/>
          </w:divBdr>
        </w:div>
        <w:div w:id="598101651">
          <w:marLeft w:val="0"/>
          <w:marRight w:val="0"/>
          <w:marTop w:val="0"/>
          <w:marBottom w:val="0"/>
          <w:divBdr>
            <w:top w:val="none" w:sz="0" w:space="0" w:color="auto"/>
            <w:left w:val="none" w:sz="0" w:space="0" w:color="auto"/>
            <w:bottom w:val="none" w:sz="0" w:space="0" w:color="auto"/>
            <w:right w:val="none" w:sz="0" w:space="0" w:color="auto"/>
          </w:divBdr>
        </w:div>
        <w:div w:id="619840684">
          <w:marLeft w:val="0"/>
          <w:marRight w:val="0"/>
          <w:marTop w:val="0"/>
          <w:marBottom w:val="0"/>
          <w:divBdr>
            <w:top w:val="none" w:sz="0" w:space="0" w:color="auto"/>
            <w:left w:val="none" w:sz="0" w:space="0" w:color="auto"/>
            <w:bottom w:val="none" w:sz="0" w:space="0" w:color="auto"/>
            <w:right w:val="none" w:sz="0" w:space="0" w:color="auto"/>
          </w:divBdr>
        </w:div>
        <w:div w:id="754396948">
          <w:marLeft w:val="0"/>
          <w:marRight w:val="0"/>
          <w:marTop w:val="0"/>
          <w:marBottom w:val="0"/>
          <w:divBdr>
            <w:top w:val="none" w:sz="0" w:space="0" w:color="auto"/>
            <w:left w:val="none" w:sz="0" w:space="0" w:color="auto"/>
            <w:bottom w:val="none" w:sz="0" w:space="0" w:color="auto"/>
            <w:right w:val="none" w:sz="0" w:space="0" w:color="auto"/>
          </w:divBdr>
        </w:div>
        <w:div w:id="881551335">
          <w:marLeft w:val="0"/>
          <w:marRight w:val="0"/>
          <w:marTop w:val="0"/>
          <w:marBottom w:val="0"/>
          <w:divBdr>
            <w:top w:val="none" w:sz="0" w:space="0" w:color="auto"/>
            <w:left w:val="none" w:sz="0" w:space="0" w:color="auto"/>
            <w:bottom w:val="none" w:sz="0" w:space="0" w:color="auto"/>
            <w:right w:val="none" w:sz="0" w:space="0" w:color="auto"/>
          </w:divBdr>
        </w:div>
        <w:div w:id="916329961">
          <w:marLeft w:val="0"/>
          <w:marRight w:val="0"/>
          <w:marTop w:val="0"/>
          <w:marBottom w:val="0"/>
          <w:divBdr>
            <w:top w:val="none" w:sz="0" w:space="0" w:color="auto"/>
            <w:left w:val="none" w:sz="0" w:space="0" w:color="auto"/>
            <w:bottom w:val="none" w:sz="0" w:space="0" w:color="auto"/>
            <w:right w:val="none" w:sz="0" w:space="0" w:color="auto"/>
          </w:divBdr>
        </w:div>
        <w:div w:id="1091895837">
          <w:marLeft w:val="0"/>
          <w:marRight w:val="0"/>
          <w:marTop w:val="0"/>
          <w:marBottom w:val="0"/>
          <w:divBdr>
            <w:top w:val="none" w:sz="0" w:space="0" w:color="auto"/>
            <w:left w:val="none" w:sz="0" w:space="0" w:color="auto"/>
            <w:bottom w:val="none" w:sz="0" w:space="0" w:color="auto"/>
            <w:right w:val="none" w:sz="0" w:space="0" w:color="auto"/>
          </w:divBdr>
        </w:div>
        <w:div w:id="1139112862">
          <w:marLeft w:val="0"/>
          <w:marRight w:val="0"/>
          <w:marTop w:val="0"/>
          <w:marBottom w:val="0"/>
          <w:divBdr>
            <w:top w:val="none" w:sz="0" w:space="0" w:color="auto"/>
            <w:left w:val="none" w:sz="0" w:space="0" w:color="auto"/>
            <w:bottom w:val="none" w:sz="0" w:space="0" w:color="auto"/>
            <w:right w:val="none" w:sz="0" w:space="0" w:color="auto"/>
          </w:divBdr>
        </w:div>
        <w:div w:id="1235241777">
          <w:marLeft w:val="0"/>
          <w:marRight w:val="0"/>
          <w:marTop w:val="0"/>
          <w:marBottom w:val="0"/>
          <w:divBdr>
            <w:top w:val="none" w:sz="0" w:space="0" w:color="auto"/>
            <w:left w:val="none" w:sz="0" w:space="0" w:color="auto"/>
            <w:bottom w:val="none" w:sz="0" w:space="0" w:color="auto"/>
            <w:right w:val="none" w:sz="0" w:space="0" w:color="auto"/>
          </w:divBdr>
        </w:div>
        <w:div w:id="1280406430">
          <w:marLeft w:val="0"/>
          <w:marRight w:val="0"/>
          <w:marTop w:val="0"/>
          <w:marBottom w:val="0"/>
          <w:divBdr>
            <w:top w:val="none" w:sz="0" w:space="0" w:color="auto"/>
            <w:left w:val="none" w:sz="0" w:space="0" w:color="auto"/>
            <w:bottom w:val="none" w:sz="0" w:space="0" w:color="auto"/>
            <w:right w:val="none" w:sz="0" w:space="0" w:color="auto"/>
          </w:divBdr>
        </w:div>
        <w:div w:id="1368335662">
          <w:marLeft w:val="0"/>
          <w:marRight w:val="0"/>
          <w:marTop w:val="0"/>
          <w:marBottom w:val="0"/>
          <w:divBdr>
            <w:top w:val="none" w:sz="0" w:space="0" w:color="auto"/>
            <w:left w:val="none" w:sz="0" w:space="0" w:color="auto"/>
            <w:bottom w:val="none" w:sz="0" w:space="0" w:color="auto"/>
            <w:right w:val="none" w:sz="0" w:space="0" w:color="auto"/>
          </w:divBdr>
        </w:div>
        <w:div w:id="1382168010">
          <w:marLeft w:val="0"/>
          <w:marRight w:val="0"/>
          <w:marTop w:val="0"/>
          <w:marBottom w:val="0"/>
          <w:divBdr>
            <w:top w:val="none" w:sz="0" w:space="0" w:color="auto"/>
            <w:left w:val="none" w:sz="0" w:space="0" w:color="auto"/>
            <w:bottom w:val="none" w:sz="0" w:space="0" w:color="auto"/>
            <w:right w:val="none" w:sz="0" w:space="0" w:color="auto"/>
          </w:divBdr>
        </w:div>
        <w:div w:id="1926181750">
          <w:marLeft w:val="0"/>
          <w:marRight w:val="0"/>
          <w:marTop w:val="0"/>
          <w:marBottom w:val="0"/>
          <w:divBdr>
            <w:top w:val="none" w:sz="0" w:space="0" w:color="auto"/>
            <w:left w:val="none" w:sz="0" w:space="0" w:color="auto"/>
            <w:bottom w:val="none" w:sz="0" w:space="0" w:color="auto"/>
            <w:right w:val="none" w:sz="0" w:space="0" w:color="auto"/>
          </w:divBdr>
        </w:div>
        <w:div w:id="2069723900">
          <w:marLeft w:val="0"/>
          <w:marRight w:val="0"/>
          <w:marTop w:val="0"/>
          <w:marBottom w:val="0"/>
          <w:divBdr>
            <w:top w:val="none" w:sz="0" w:space="0" w:color="auto"/>
            <w:left w:val="none" w:sz="0" w:space="0" w:color="auto"/>
            <w:bottom w:val="none" w:sz="0" w:space="0" w:color="auto"/>
            <w:right w:val="none" w:sz="0" w:space="0" w:color="auto"/>
          </w:divBdr>
        </w:div>
      </w:divsChild>
    </w:div>
    <w:div w:id="261032091">
      <w:bodyDiv w:val="1"/>
      <w:marLeft w:val="0"/>
      <w:marRight w:val="0"/>
      <w:marTop w:val="0"/>
      <w:marBottom w:val="0"/>
      <w:divBdr>
        <w:top w:val="none" w:sz="0" w:space="0" w:color="auto"/>
        <w:left w:val="none" w:sz="0" w:space="0" w:color="auto"/>
        <w:bottom w:val="none" w:sz="0" w:space="0" w:color="auto"/>
        <w:right w:val="none" w:sz="0" w:space="0" w:color="auto"/>
      </w:divBdr>
    </w:div>
    <w:div w:id="279842987">
      <w:bodyDiv w:val="1"/>
      <w:marLeft w:val="0"/>
      <w:marRight w:val="0"/>
      <w:marTop w:val="0"/>
      <w:marBottom w:val="0"/>
      <w:divBdr>
        <w:top w:val="none" w:sz="0" w:space="0" w:color="auto"/>
        <w:left w:val="none" w:sz="0" w:space="0" w:color="auto"/>
        <w:bottom w:val="none" w:sz="0" w:space="0" w:color="auto"/>
        <w:right w:val="none" w:sz="0" w:space="0" w:color="auto"/>
      </w:divBdr>
      <w:divsChild>
        <w:div w:id="1104300284">
          <w:marLeft w:val="0"/>
          <w:marRight w:val="0"/>
          <w:marTop w:val="0"/>
          <w:marBottom w:val="0"/>
          <w:divBdr>
            <w:top w:val="none" w:sz="0" w:space="0" w:color="auto"/>
            <w:left w:val="none" w:sz="0" w:space="0" w:color="auto"/>
            <w:bottom w:val="none" w:sz="0" w:space="0" w:color="auto"/>
            <w:right w:val="none" w:sz="0" w:space="0" w:color="auto"/>
          </w:divBdr>
        </w:div>
        <w:div w:id="2037658673">
          <w:marLeft w:val="0"/>
          <w:marRight w:val="0"/>
          <w:marTop w:val="0"/>
          <w:marBottom w:val="0"/>
          <w:divBdr>
            <w:top w:val="none" w:sz="0" w:space="0" w:color="auto"/>
            <w:left w:val="none" w:sz="0" w:space="0" w:color="auto"/>
            <w:bottom w:val="none" w:sz="0" w:space="0" w:color="auto"/>
            <w:right w:val="none" w:sz="0" w:space="0" w:color="auto"/>
          </w:divBdr>
        </w:div>
      </w:divsChild>
    </w:div>
    <w:div w:id="297419642">
      <w:bodyDiv w:val="1"/>
      <w:marLeft w:val="0"/>
      <w:marRight w:val="0"/>
      <w:marTop w:val="0"/>
      <w:marBottom w:val="0"/>
      <w:divBdr>
        <w:top w:val="none" w:sz="0" w:space="0" w:color="auto"/>
        <w:left w:val="none" w:sz="0" w:space="0" w:color="auto"/>
        <w:bottom w:val="none" w:sz="0" w:space="0" w:color="auto"/>
        <w:right w:val="none" w:sz="0" w:space="0" w:color="auto"/>
      </w:divBdr>
      <w:divsChild>
        <w:div w:id="600340568">
          <w:marLeft w:val="0"/>
          <w:marRight w:val="0"/>
          <w:marTop w:val="0"/>
          <w:marBottom w:val="0"/>
          <w:divBdr>
            <w:top w:val="none" w:sz="0" w:space="0" w:color="auto"/>
            <w:left w:val="none" w:sz="0" w:space="0" w:color="auto"/>
            <w:bottom w:val="none" w:sz="0" w:space="0" w:color="auto"/>
            <w:right w:val="none" w:sz="0" w:space="0" w:color="auto"/>
          </w:divBdr>
        </w:div>
        <w:div w:id="680082864">
          <w:marLeft w:val="0"/>
          <w:marRight w:val="0"/>
          <w:marTop w:val="0"/>
          <w:marBottom w:val="0"/>
          <w:divBdr>
            <w:top w:val="none" w:sz="0" w:space="0" w:color="auto"/>
            <w:left w:val="none" w:sz="0" w:space="0" w:color="auto"/>
            <w:bottom w:val="none" w:sz="0" w:space="0" w:color="auto"/>
            <w:right w:val="none" w:sz="0" w:space="0" w:color="auto"/>
          </w:divBdr>
        </w:div>
        <w:div w:id="1846165065">
          <w:marLeft w:val="0"/>
          <w:marRight w:val="0"/>
          <w:marTop w:val="0"/>
          <w:marBottom w:val="0"/>
          <w:divBdr>
            <w:top w:val="none" w:sz="0" w:space="0" w:color="auto"/>
            <w:left w:val="none" w:sz="0" w:space="0" w:color="auto"/>
            <w:bottom w:val="none" w:sz="0" w:space="0" w:color="auto"/>
            <w:right w:val="none" w:sz="0" w:space="0" w:color="auto"/>
          </w:divBdr>
        </w:div>
        <w:div w:id="2138913032">
          <w:marLeft w:val="0"/>
          <w:marRight w:val="0"/>
          <w:marTop w:val="0"/>
          <w:marBottom w:val="0"/>
          <w:divBdr>
            <w:top w:val="none" w:sz="0" w:space="0" w:color="auto"/>
            <w:left w:val="none" w:sz="0" w:space="0" w:color="auto"/>
            <w:bottom w:val="none" w:sz="0" w:space="0" w:color="auto"/>
            <w:right w:val="none" w:sz="0" w:space="0" w:color="auto"/>
          </w:divBdr>
        </w:div>
      </w:divsChild>
    </w:div>
    <w:div w:id="325131911">
      <w:bodyDiv w:val="1"/>
      <w:marLeft w:val="0"/>
      <w:marRight w:val="0"/>
      <w:marTop w:val="0"/>
      <w:marBottom w:val="0"/>
      <w:divBdr>
        <w:top w:val="none" w:sz="0" w:space="0" w:color="auto"/>
        <w:left w:val="none" w:sz="0" w:space="0" w:color="auto"/>
        <w:bottom w:val="none" w:sz="0" w:space="0" w:color="auto"/>
        <w:right w:val="none" w:sz="0" w:space="0" w:color="auto"/>
      </w:divBdr>
      <w:divsChild>
        <w:div w:id="1415397548">
          <w:marLeft w:val="0"/>
          <w:marRight w:val="0"/>
          <w:marTop w:val="0"/>
          <w:marBottom w:val="0"/>
          <w:divBdr>
            <w:top w:val="none" w:sz="0" w:space="0" w:color="auto"/>
            <w:left w:val="none" w:sz="0" w:space="0" w:color="auto"/>
            <w:bottom w:val="none" w:sz="0" w:space="0" w:color="auto"/>
            <w:right w:val="none" w:sz="0" w:space="0" w:color="auto"/>
          </w:divBdr>
        </w:div>
        <w:div w:id="1494758075">
          <w:marLeft w:val="0"/>
          <w:marRight w:val="0"/>
          <w:marTop w:val="0"/>
          <w:marBottom w:val="0"/>
          <w:divBdr>
            <w:top w:val="none" w:sz="0" w:space="0" w:color="auto"/>
            <w:left w:val="none" w:sz="0" w:space="0" w:color="auto"/>
            <w:bottom w:val="none" w:sz="0" w:space="0" w:color="auto"/>
            <w:right w:val="none" w:sz="0" w:space="0" w:color="auto"/>
          </w:divBdr>
        </w:div>
      </w:divsChild>
    </w:div>
    <w:div w:id="346294969">
      <w:bodyDiv w:val="1"/>
      <w:marLeft w:val="0"/>
      <w:marRight w:val="0"/>
      <w:marTop w:val="0"/>
      <w:marBottom w:val="0"/>
      <w:divBdr>
        <w:top w:val="none" w:sz="0" w:space="0" w:color="auto"/>
        <w:left w:val="none" w:sz="0" w:space="0" w:color="auto"/>
        <w:bottom w:val="none" w:sz="0" w:space="0" w:color="auto"/>
        <w:right w:val="none" w:sz="0" w:space="0" w:color="auto"/>
      </w:divBdr>
      <w:divsChild>
        <w:div w:id="243105426">
          <w:marLeft w:val="0"/>
          <w:marRight w:val="0"/>
          <w:marTop w:val="0"/>
          <w:marBottom w:val="0"/>
          <w:divBdr>
            <w:top w:val="none" w:sz="0" w:space="0" w:color="auto"/>
            <w:left w:val="none" w:sz="0" w:space="0" w:color="auto"/>
            <w:bottom w:val="none" w:sz="0" w:space="0" w:color="auto"/>
            <w:right w:val="none" w:sz="0" w:space="0" w:color="auto"/>
          </w:divBdr>
        </w:div>
        <w:div w:id="1607880416">
          <w:marLeft w:val="0"/>
          <w:marRight w:val="0"/>
          <w:marTop w:val="0"/>
          <w:marBottom w:val="0"/>
          <w:divBdr>
            <w:top w:val="none" w:sz="0" w:space="0" w:color="auto"/>
            <w:left w:val="none" w:sz="0" w:space="0" w:color="auto"/>
            <w:bottom w:val="none" w:sz="0" w:space="0" w:color="auto"/>
            <w:right w:val="none" w:sz="0" w:space="0" w:color="auto"/>
          </w:divBdr>
        </w:div>
        <w:div w:id="1953320476">
          <w:marLeft w:val="0"/>
          <w:marRight w:val="0"/>
          <w:marTop w:val="0"/>
          <w:marBottom w:val="0"/>
          <w:divBdr>
            <w:top w:val="none" w:sz="0" w:space="0" w:color="auto"/>
            <w:left w:val="none" w:sz="0" w:space="0" w:color="auto"/>
            <w:bottom w:val="none" w:sz="0" w:space="0" w:color="auto"/>
            <w:right w:val="none" w:sz="0" w:space="0" w:color="auto"/>
          </w:divBdr>
        </w:div>
      </w:divsChild>
    </w:div>
    <w:div w:id="359553516">
      <w:bodyDiv w:val="1"/>
      <w:marLeft w:val="0"/>
      <w:marRight w:val="0"/>
      <w:marTop w:val="0"/>
      <w:marBottom w:val="0"/>
      <w:divBdr>
        <w:top w:val="none" w:sz="0" w:space="0" w:color="auto"/>
        <w:left w:val="none" w:sz="0" w:space="0" w:color="auto"/>
        <w:bottom w:val="none" w:sz="0" w:space="0" w:color="auto"/>
        <w:right w:val="none" w:sz="0" w:space="0" w:color="auto"/>
      </w:divBdr>
    </w:div>
    <w:div w:id="367487558">
      <w:bodyDiv w:val="1"/>
      <w:marLeft w:val="0"/>
      <w:marRight w:val="0"/>
      <w:marTop w:val="0"/>
      <w:marBottom w:val="0"/>
      <w:divBdr>
        <w:top w:val="none" w:sz="0" w:space="0" w:color="auto"/>
        <w:left w:val="none" w:sz="0" w:space="0" w:color="auto"/>
        <w:bottom w:val="none" w:sz="0" w:space="0" w:color="auto"/>
        <w:right w:val="none" w:sz="0" w:space="0" w:color="auto"/>
      </w:divBdr>
      <w:divsChild>
        <w:div w:id="1054430822">
          <w:marLeft w:val="0"/>
          <w:marRight w:val="0"/>
          <w:marTop w:val="0"/>
          <w:marBottom w:val="0"/>
          <w:divBdr>
            <w:top w:val="none" w:sz="0" w:space="0" w:color="auto"/>
            <w:left w:val="none" w:sz="0" w:space="0" w:color="auto"/>
            <w:bottom w:val="none" w:sz="0" w:space="0" w:color="auto"/>
            <w:right w:val="none" w:sz="0" w:space="0" w:color="auto"/>
          </w:divBdr>
        </w:div>
        <w:div w:id="1368994104">
          <w:marLeft w:val="0"/>
          <w:marRight w:val="0"/>
          <w:marTop w:val="0"/>
          <w:marBottom w:val="0"/>
          <w:divBdr>
            <w:top w:val="none" w:sz="0" w:space="0" w:color="auto"/>
            <w:left w:val="none" w:sz="0" w:space="0" w:color="auto"/>
            <w:bottom w:val="none" w:sz="0" w:space="0" w:color="auto"/>
            <w:right w:val="none" w:sz="0" w:space="0" w:color="auto"/>
          </w:divBdr>
        </w:div>
      </w:divsChild>
    </w:div>
    <w:div w:id="389546802">
      <w:bodyDiv w:val="1"/>
      <w:marLeft w:val="0"/>
      <w:marRight w:val="0"/>
      <w:marTop w:val="0"/>
      <w:marBottom w:val="0"/>
      <w:divBdr>
        <w:top w:val="none" w:sz="0" w:space="0" w:color="auto"/>
        <w:left w:val="none" w:sz="0" w:space="0" w:color="auto"/>
        <w:bottom w:val="none" w:sz="0" w:space="0" w:color="auto"/>
        <w:right w:val="none" w:sz="0" w:space="0" w:color="auto"/>
      </w:divBdr>
      <w:divsChild>
        <w:div w:id="225266181">
          <w:marLeft w:val="0"/>
          <w:marRight w:val="0"/>
          <w:marTop w:val="0"/>
          <w:marBottom w:val="0"/>
          <w:divBdr>
            <w:top w:val="none" w:sz="0" w:space="0" w:color="auto"/>
            <w:left w:val="none" w:sz="0" w:space="0" w:color="auto"/>
            <w:bottom w:val="none" w:sz="0" w:space="0" w:color="auto"/>
            <w:right w:val="none" w:sz="0" w:space="0" w:color="auto"/>
          </w:divBdr>
        </w:div>
        <w:div w:id="750002042">
          <w:marLeft w:val="0"/>
          <w:marRight w:val="0"/>
          <w:marTop w:val="0"/>
          <w:marBottom w:val="0"/>
          <w:divBdr>
            <w:top w:val="none" w:sz="0" w:space="0" w:color="auto"/>
            <w:left w:val="none" w:sz="0" w:space="0" w:color="auto"/>
            <w:bottom w:val="none" w:sz="0" w:space="0" w:color="auto"/>
            <w:right w:val="none" w:sz="0" w:space="0" w:color="auto"/>
          </w:divBdr>
        </w:div>
        <w:div w:id="778332191">
          <w:marLeft w:val="0"/>
          <w:marRight w:val="0"/>
          <w:marTop w:val="0"/>
          <w:marBottom w:val="0"/>
          <w:divBdr>
            <w:top w:val="none" w:sz="0" w:space="0" w:color="auto"/>
            <w:left w:val="none" w:sz="0" w:space="0" w:color="auto"/>
            <w:bottom w:val="none" w:sz="0" w:space="0" w:color="auto"/>
            <w:right w:val="none" w:sz="0" w:space="0" w:color="auto"/>
          </w:divBdr>
        </w:div>
      </w:divsChild>
    </w:div>
    <w:div w:id="401178519">
      <w:bodyDiv w:val="1"/>
      <w:marLeft w:val="0"/>
      <w:marRight w:val="0"/>
      <w:marTop w:val="0"/>
      <w:marBottom w:val="0"/>
      <w:divBdr>
        <w:top w:val="none" w:sz="0" w:space="0" w:color="auto"/>
        <w:left w:val="none" w:sz="0" w:space="0" w:color="auto"/>
        <w:bottom w:val="none" w:sz="0" w:space="0" w:color="auto"/>
        <w:right w:val="none" w:sz="0" w:space="0" w:color="auto"/>
      </w:divBdr>
      <w:divsChild>
        <w:div w:id="840856518">
          <w:marLeft w:val="0"/>
          <w:marRight w:val="0"/>
          <w:marTop w:val="0"/>
          <w:marBottom w:val="0"/>
          <w:divBdr>
            <w:top w:val="none" w:sz="0" w:space="0" w:color="auto"/>
            <w:left w:val="none" w:sz="0" w:space="0" w:color="auto"/>
            <w:bottom w:val="none" w:sz="0" w:space="0" w:color="auto"/>
            <w:right w:val="none" w:sz="0" w:space="0" w:color="auto"/>
          </w:divBdr>
        </w:div>
        <w:div w:id="1590773086">
          <w:marLeft w:val="0"/>
          <w:marRight w:val="0"/>
          <w:marTop w:val="0"/>
          <w:marBottom w:val="0"/>
          <w:divBdr>
            <w:top w:val="none" w:sz="0" w:space="0" w:color="auto"/>
            <w:left w:val="none" w:sz="0" w:space="0" w:color="auto"/>
            <w:bottom w:val="none" w:sz="0" w:space="0" w:color="auto"/>
            <w:right w:val="none" w:sz="0" w:space="0" w:color="auto"/>
          </w:divBdr>
        </w:div>
      </w:divsChild>
    </w:div>
    <w:div w:id="421681744">
      <w:bodyDiv w:val="1"/>
      <w:marLeft w:val="0"/>
      <w:marRight w:val="0"/>
      <w:marTop w:val="0"/>
      <w:marBottom w:val="0"/>
      <w:divBdr>
        <w:top w:val="none" w:sz="0" w:space="0" w:color="auto"/>
        <w:left w:val="none" w:sz="0" w:space="0" w:color="auto"/>
        <w:bottom w:val="none" w:sz="0" w:space="0" w:color="auto"/>
        <w:right w:val="none" w:sz="0" w:space="0" w:color="auto"/>
      </w:divBdr>
      <w:divsChild>
        <w:div w:id="253589106">
          <w:marLeft w:val="0"/>
          <w:marRight w:val="0"/>
          <w:marTop w:val="0"/>
          <w:marBottom w:val="0"/>
          <w:divBdr>
            <w:top w:val="none" w:sz="0" w:space="0" w:color="auto"/>
            <w:left w:val="none" w:sz="0" w:space="0" w:color="auto"/>
            <w:bottom w:val="none" w:sz="0" w:space="0" w:color="auto"/>
            <w:right w:val="none" w:sz="0" w:space="0" w:color="auto"/>
          </w:divBdr>
        </w:div>
        <w:div w:id="2126002067">
          <w:marLeft w:val="0"/>
          <w:marRight w:val="0"/>
          <w:marTop w:val="0"/>
          <w:marBottom w:val="0"/>
          <w:divBdr>
            <w:top w:val="none" w:sz="0" w:space="0" w:color="auto"/>
            <w:left w:val="none" w:sz="0" w:space="0" w:color="auto"/>
            <w:bottom w:val="none" w:sz="0" w:space="0" w:color="auto"/>
            <w:right w:val="none" w:sz="0" w:space="0" w:color="auto"/>
          </w:divBdr>
        </w:div>
      </w:divsChild>
    </w:div>
    <w:div w:id="467864921">
      <w:bodyDiv w:val="1"/>
      <w:marLeft w:val="0"/>
      <w:marRight w:val="0"/>
      <w:marTop w:val="0"/>
      <w:marBottom w:val="0"/>
      <w:divBdr>
        <w:top w:val="none" w:sz="0" w:space="0" w:color="auto"/>
        <w:left w:val="none" w:sz="0" w:space="0" w:color="auto"/>
        <w:bottom w:val="none" w:sz="0" w:space="0" w:color="auto"/>
        <w:right w:val="none" w:sz="0" w:space="0" w:color="auto"/>
      </w:divBdr>
      <w:divsChild>
        <w:div w:id="601646386">
          <w:marLeft w:val="0"/>
          <w:marRight w:val="0"/>
          <w:marTop w:val="0"/>
          <w:marBottom w:val="0"/>
          <w:divBdr>
            <w:top w:val="none" w:sz="0" w:space="0" w:color="auto"/>
            <w:left w:val="none" w:sz="0" w:space="0" w:color="auto"/>
            <w:bottom w:val="none" w:sz="0" w:space="0" w:color="auto"/>
            <w:right w:val="none" w:sz="0" w:space="0" w:color="auto"/>
          </w:divBdr>
        </w:div>
        <w:div w:id="642345212">
          <w:marLeft w:val="0"/>
          <w:marRight w:val="0"/>
          <w:marTop w:val="0"/>
          <w:marBottom w:val="0"/>
          <w:divBdr>
            <w:top w:val="none" w:sz="0" w:space="0" w:color="auto"/>
            <w:left w:val="none" w:sz="0" w:space="0" w:color="auto"/>
            <w:bottom w:val="none" w:sz="0" w:space="0" w:color="auto"/>
            <w:right w:val="none" w:sz="0" w:space="0" w:color="auto"/>
          </w:divBdr>
        </w:div>
        <w:div w:id="752971156">
          <w:marLeft w:val="0"/>
          <w:marRight w:val="0"/>
          <w:marTop w:val="0"/>
          <w:marBottom w:val="0"/>
          <w:divBdr>
            <w:top w:val="none" w:sz="0" w:space="0" w:color="auto"/>
            <w:left w:val="none" w:sz="0" w:space="0" w:color="auto"/>
            <w:bottom w:val="none" w:sz="0" w:space="0" w:color="auto"/>
            <w:right w:val="none" w:sz="0" w:space="0" w:color="auto"/>
          </w:divBdr>
        </w:div>
        <w:div w:id="1560939555">
          <w:marLeft w:val="0"/>
          <w:marRight w:val="0"/>
          <w:marTop w:val="0"/>
          <w:marBottom w:val="0"/>
          <w:divBdr>
            <w:top w:val="none" w:sz="0" w:space="0" w:color="auto"/>
            <w:left w:val="none" w:sz="0" w:space="0" w:color="auto"/>
            <w:bottom w:val="none" w:sz="0" w:space="0" w:color="auto"/>
            <w:right w:val="none" w:sz="0" w:space="0" w:color="auto"/>
          </w:divBdr>
        </w:div>
        <w:div w:id="1735657907">
          <w:marLeft w:val="0"/>
          <w:marRight w:val="0"/>
          <w:marTop w:val="0"/>
          <w:marBottom w:val="0"/>
          <w:divBdr>
            <w:top w:val="none" w:sz="0" w:space="0" w:color="auto"/>
            <w:left w:val="none" w:sz="0" w:space="0" w:color="auto"/>
            <w:bottom w:val="none" w:sz="0" w:space="0" w:color="auto"/>
            <w:right w:val="none" w:sz="0" w:space="0" w:color="auto"/>
          </w:divBdr>
        </w:div>
        <w:div w:id="2092921054">
          <w:marLeft w:val="0"/>
          <w:marRight w:val="0"/>
          <w:marTop w:val="0"/>
          <w:marBottom w:val="0"/>
          <w:divBdr>
            <w:top w:val="none" w:sz="0" w:space="0" w:color="auto"/>
            <w:left w:val="none" w:sz="0" w:space="0" w:color="auto"/>
            <w:bottom w:val="none" w:sz="0" w:space="0" w:color="auto"/>
            <w:right w:val="none" w:sz="0" w:space="0" w:color="auto"/>
          </w:divBdr>
        </w:div>
      </w:divsChild>
    </w:div>
    <w:div w:id="487476312">
      <w:bodyDiv w:val="1"/>
      <w:marLeft w:val="0"/>
      <w:marRight w:val="0"/>
      <w:marTop w:val="0"/>
      <w:marBottom w:val="0"/>
      <w:divBdr>
        <w:top w:val="none" w:sz="0" w:space="0" w:color="auto"/>
        <w:left w:val="none" w:sz="0" w:space="0" w:color="auto"/>
        <w:bottom w:val="none" w:sz="0" w:space="0" w:color="auto"/>
        <w:right w:val="none" w:sz="0" w:space="0" w:color="auto"/>
      </w:divBdr>
      <w:divsChild>
        <w:div w:id="1286547750">
          <w:marLeft w:val="0"/>
          <w:marRight w:val="0"/>
          <w:marTop w:val="0"/>
          <w:marBottom w:val="0"/>
          <w:divBdr>
            <w:top w:val="none" w:sz="0" w:space="0" w:color="auto"/>
            <w:left w:val="none" w:sz="0" w:space="0" w:color="auto"/>
            <w:bottom w:val="none" w:sz="0" w:space="0" w:color="auto"/>
            <w:right w:val="none" w:sz="0" w:space="0" w:color="auto"/>
          </w:divBdr>
        </w:div>
        <w:div w:id="1571384533">
          <w:marLeft w:val="0"/>
          <w:marRight w:val="0"/>
          <w:marTop w:val="0"/>
          <w:marBottom w:val="0"/>
          <w:divBdr>
            <w:top w:val="none" w:sz="0" w:space="0" w:color="auto"/>
            <w:left w:val="none" w:sz="0" w:space="0" w:color="auto"/>
            <w:bottom w:val="none" w:sz="0" w:space="0" w:color="auto"/>
            <w:right w:val="none" w:sz="0" w:space="0" w:color="auto"/>
          </w:divBdr>
        </w:div>
      </w:divsChild>
    </w:div>
    <w:div w:id="488058624">
      <w:bodyDiv w:val="1"/>
      <w:marLeft w:val="0"/>
      <w:marRight w:val="0"/>
      <w:marTop w:val="0"/>
      <w:marBottom w:val="0"/>
      <w:divBdr>
        <w:top w:val="none" w:sz="0" w:space="0" w:color="auto"/>
        <w:left w:val="none" w:sz="0" w:space="0" w:color="auto"/>
        <w:bottom w:val="none" w:sz="0" w:space="0" w:color="auto"/>
        <w:right w:val="none" w:sz="0" w:space="0" w:color="auto"/>
      </w:divBdr>
      <w:divsChild>
        <w:div w:id="860820114">
          <w:marLeft w:val="0"/>
          <w:marRight w:val="0"/>
          <w:marTop w:val="0"/>
          <w:marBottom w:val="0"/>
          <w:divBdr>
            <w:top w:val="none" w:sz="0" w:space="0" w:color="auto"/>
            <w:left w:val="none" w:sz="0" w:space="0" w:color="auto"/>
            <w:bottom w:val="none" w:sz="0" w:space="0" w:color="auto"/>
            <w:right w:val="none" w:sz="0" w:space="0" w:color="auto"/>
          </w:divBdr>
        </w:div>
        <w:div w:id="1781945524">
          <w:marLeft w:val="0"/>
          <w:marRight w:val="0"/>
          <w:marTop w:val="0"/>
          <w:marBottom w:val="0"/>
          <w:divBdr>
            <w:top w:val="none" w:sz="0" w:space="0" w:color="auto"/>
            <w:left w:val="none" w:sz="0" w:space="0" w:color="auto"/>
            <w:bottom w:val="none" w:sz="0" w:space="0" w:color="auto"/>
            <w:right w:val="none" w:sz="0" w:space="0" w:color="auto"/>
          </w:divBdr>
        </w:div>
        <w:div w:id="2030177440">
          <w:marLeft w:val="0"/>
          <w:marRight w:val="0"/>
          <w:marTop w:val="0"/>
          <w:marBottom w:val="0"/>
          <w:divBdr>
            <w:top w:val="none" w:sz="0" w:space="0" w:color="auto"/>
            <w:left w:val="none" w:sz="0" w:space="0" w:color="auto"/>
            <w:bottom w:val="none" w:sz="0" w:space="0" w:color="auto"/>
            <w:right w:val="none" w:sz="0" w:space="0" w:color="auto"/>
          </w:divBdr>
        </w:div>
      </w:divsChild>
    </w:div>
    <w:div w:id="492794641">
      <w:bodyDiv w:val="1"/>
      <w:marLeft w:val="0"/>
      <w:marRight w:val="0"/>
      <w:marTop w:val="0"/>
      <w:marBottom w:val="0"/>
      <w:divBdr>
        <w:top w:val="none" w:sz="0" w:space="0" w:color="auto"/>
        <w:left w:val="none" w:sz="0" w:space="0" w:color="auto"/>
        <w:bottom w:val="none" w:sz="0" w:space="0" w:color="auto"/>
        <w:right w:val="none" w:sz="0" w:space="0" w:color="auto"/>
      </w:divBdr>
      <w:divsChild>
        <w:div w:id="1120801811">
          <w:marLeft w:val="0"/>
          <w:marRight w:val="0"/>
          <w:marTop w:val="0"/>
          <w:marBottom w:val="0"/>
          <w:divBdr>
            <w:top w:val="none" w:sz="0" w:space="0" w:color="auto"/>
            <w:left w:val="none" w:sz="0" w:space="0" w:color="auto"/>
            <w:bottom w:val="none" w:sz="0" w:space="0" w:color="auto"/>
            <w:right w:val="none" w:sz="0" w:space="0" w:color="auto"/>
          </w:divBdr>
        </w:div>
      </w:divsChild>
    </w:div>
    <w:div w:id="502816933">
      <w:bodyDiv w:val="1"/>
      <w:marLeft w:val="0"/>
      <w:marRight w:val="0"/>
      <w:marTop w:val="0"/>
      <w:marBottom w:val="0"/>
      <w:divBdr>
        <w:top w:val="none" w:sz="0" w:space="0" w:color="auto"/>
        <w:left w:val="none" w:sz="0" w:space="0" w:color="auto"/>
        <w:bottom w:val="none" w:sz="0" w:space="0" w:color="auto"/>
        <w:right w:val="none" w:sz="0" w:space="0" w:color="auto"/>
      </w:divBdr>
      <w:divsChild>
        <w:div w:id="88350339">
          <w:marLeft w:val="0"/>
          <w:marRight w:val="0"/>
          <w:marTop w:val="0"/>
          <w:marBottom w:val="0"/>
          <w:divBdr>
            <w:top w:val="none" w:sz="0" w:space="0" w:color="auto"/>
            <w:left w:val="none" w:sz="0" w:space="0" w:color="auto"/>
            <w:bottom w:val="none" w:sz="0" w:space="0" w:color="auto"/>
            <w:right w:val="none" w:sz="0" w:space="0" w:color="auto"/>
          </w:divBdr>
        </w:div>
        <w:div w:id="215944125">
          <w:marLeft w:val="0"/>
          <w:marRight w:val="0"/>
          <w:marTop w:val="0"/>
          <w:marBottom w:val="0"/>
          <w:divBdr>
            <w:top w:val="none" w:sz="0" w:space="0" w:color="auto"/>
            <w:left w:val="none" w:sz="0" w:space="0" w:color="auto"/>
            <w:bottom w:val="none" w:sz="0" w:space="0" w:color="auto"/>
            <w:right w:val="none" w:sz="0" w:space="0" w:color="auto"/>
          </w:divBdr>
        </w:div>
        <w:div w:id="305086381">
          <w:marLeft w:val="0"/>
          <w:marRight w:val="0"/>
          <w:marTop w:val="0"/>
          <w:marBottom w:val="0"/>
          <w:divBdr>
            <w:top w:val="none" w:sz="0" w:space="0" w:color="auto"/>
            <w:left w:val="none" w:sz="0" w:space="0" w:color="auto"/>
            <w:bottom w:val="none" w:sz="0" w:space="0" w:color="auto"/>
            <w:right w:val="none" w:sz="0" w:space="0" w:color="auto"/>
          </w:divBdr>
        </w:div>
        <w:div w:id="396130190">
          <w:marLeft w:val="0"/>
          <w:marRight w:val="0"/>
          <w:marTop w:val="0"/>
          <w:marBottom w:val="0"/>
          <w:divBdr>
            <w:top w:val="none" w:sz="0" w:space="0" w:color="auto"/>
            <w:left w:val="none" w:sz="0" w:space="0" w:color="auto"/>
            <w:bottom w:val="none" w:sz="0" w:space="0" w:color="auto"/>
            <w:right w:val="none" w:sz="0" w:space="0" w:color="auto"/>
          </w:divBdr>
        </w:div>
        <w:div w:id="769012809">
          <w:marLeft w:val="0"/>
          <w:marRight w:val="0"/>
          <w:marTop w:val="0"/>
          <w:marBottom w:val="0"/>
          <w:divBdr>
            <w:top w:val="none" w:sz="0" w:space="0" w:color="auto"/>
            <w:left w:val="none" w:sz="0" w:space="0" w:color="auto"/>
            <w:bottom w:val="none" w:sz="0" w:space="0" w:color="auto"/>
            <w:right w:val="none" w:sz="0" w:space="0" w:color="auto"/>
          </w:divBdr>
        </w:div>
        <w:div w:id="985278900">
          <w:marLeft w:val="0"/>
          <w:marRight w:val="0"/>
          <w:marTop w:val="0"/>
          <w:marBottom w:val="0"/>
          <w:divBdr>
            <w:top w:val="none" w:sz="0" w:space="0" w:color="auto"/>
            <w:left w:val="none" w:sz="0" w:space="0" w:color="auto"/>
            <w:bottom w:val="none" w:sz="0" w:space="0" w:color="auto"/>
            <w:right w:val="none" w:sz="0" w:space="0" w:color="auto"/>
          </w:divBdr>
        </w:div>
        <w:div w:id="1497262428">
          <w:marLeft w:val="0"/>
          <w:marRight w:val="0"/>
          <w:marTop w:val="0"/>
          <w:marBottom w:val="0"/>
          <w:divBdr>
            <w:top w:val="none" w:sz="0" w:space="0" w:color="auto"/>
            <w:left w:val="none" w:sz="0" w:space="0" w:color="auto"/>
            <w:bottom w:val="none" w:sz="0" w:space="0" w:color="auto"/>
            <w:right w:val="none" w:sz="0" w:space="0" w:color="auto"/>
          </w:divBdr>
        </w:div>
        <w:div w:id="1574005337">
          <w:marLeft w:val="0"/>
          <w:marRight w:val="0"/>
          <w:marTop w:val="0"/>
          <w:marBottom w:val="0"/>
          <w:divBdr>
            <w:top w:val="none" w:sz="0" w:space="0" w:color="auto"/>
            <w:left w:val="none" w:sz="0" w:space="0" w:color="auto"/>
            <w:bottom w:val="none" w:sz="0" w:space="0" w:color="auto"/>
            <w:right w:val="none" w:sz="0" w:space="0" w:color="auto"/>
          </w:divBdr>
        </w:div>
        <w:div w:id="1618027427">
          <w:marLeft w:val="0"/>
          <w:marRight w:val="0"/>
          <w:marTop w:val="0"/>
          <w:marBottom w:val="0"/>
          <w:divBdr>
            <w:top w:val="none" w:sz="0" w:space="0" w:color="auto"/>
            <w:left w:val="none" w:sz="0" w:space="0" w:color="auto"/>
            <w:bottom w:val="none" w:sz="0" w:space="0" w:color="auto"/>
            <w:right w:val="none" w:sz="0" w:space="0" w:color="auto"/>
          </w:divBdr>
        </w:div>
        <w:div w:id="1733232243">
          <w:marLeft w:val="0"/>
          <w:marRight w:val="0"/>
          <w:marTop w:val="0"/>
          <w:marBottom w:val="0"/>
          <w:divBdr>
            <w:top w:val="none" w:sz="0" w:space="0" w:color="auto"/>
            <w:left w:val="none" w:sz="0" w:space="0" w:color="auto"/>
            <w:bottom w:val="none" w:sz="0" w:space="0" w:color="auto"/>
            <w:right w:val="none" w:sz="0" w:space="0" w:color="auto"/>
          </w:divBdr>
        </w:div>
        <w:div w:id="2116167633">
          <w:marLeft w:val="0"/>
          <w:marRight w:val="0"/>
          <w:marTop w:val="0"/>
          <w:marBottom w:val="0"/>
          <w:divBdr>
            <w:top w:val="none" w:sz="0" w:space="0" w:color="auto"/>
            <w:left w:val="none" w:sz="0" w:space="0" w:color="auto"/>
            <w:bottom w:val="none" w:sz="0" w:space="0" w:color="auto"/>
            <w:right w:val="none" w:sz="0" w:space="0" w:color="auto"/>
          </w:divBdr>
        </w:div>
      </w:divsChild>
    </w:div>
    <w:div w:id="509494512">
      <w:bodyDiv w:val="1"/>
      <w:marLeft w:val="0"/>
      <w:marRight w:val="0"/>
      <w:marTop w:val="0"/>
      <w:marBottom w:val="0"/>
      <w:divBdr>
        <w:top w:val="none" w:sz="0" w:space="0" w:color="auto"/>
        <w:left w:val="none" w:sz="0" w:space="0" w:color="auto"/>
        <w:bottom w:val="none" w:sz="0" w:space="0" w:color="auto"/>
        <w:right w:val="none" w:sz="0" w:space="0" w:color="auto"/>
      </w:divBdr>
      <w:divsChild>
        <w:div w:id="28797151">
          <w:marLeft w:val="0"/>
          <w:marRight w:val="0"/>
          <w:marTop w:val="0"/>
          <w:marBottom w:val="0"/>
          <w:divBdr>
            <w:top w:val="none" w:sz="0" w:space="0" w:color="auto"/>
            <w:left w:val="none" w:sz="0" w:space="0" w:color="auto"/>
            <w:bottom w:val="none" w:sz="0" w:space="0" w:color="auto"/>
            <w:right w:val="none" w:sz="0" w:space="0" w:color="auto"/>
          </w:divBdr>
        </w:div>
        <w:div w:id="54818962">
          <w:marLeft w:val="0"/>
          <w:marRight w:val="0"/>
          <w:marTop w:val="0"/>
          <w:marBottom w:val="0"/>
          <w:divBdr>
            <w:top w:val="none" w:sz="0" w:space="0" w:color="auto"/>
            <w:left w:val="none" w:sz="0" w:space="0" w:color="auto"/>
            <w:bottom w:val="none" w:sz="0" w:space="0" w:color="auto"/>
            <w:right w:val="none" w:sz="0" w:space="0" w:color="auto"/>
          </w:divBdr>
        </w:div>
        <w:div w:id="80293773">
          <w:marLeft w:val="0"/>
          <w:marRight w:val="0"/>
          <w:marTop w:val="0"/>
          <w:marBottom w:val="0"/>
          <w:divBdr>
            <w:top w:val="none" w:sz="0" w:space="0" w:color="auto"/>
            <w:left w:val="none" w:sz="0" w:space="0" w:color="auto"/>
            <w:bottom w:val="none" w:sz="0" w:space="0" w:color="auto"/>
            <w:right w:val="none" w:sz="0" w:space="0" w:color="auto"/>
          </w:divBdr>
        </w:div>
        <w:div w:id="120923772">
          <w:marLeft w:val="0"/>
          <w:marRight w:val="0"/>
          <w:marTop w:val="0"/>
          <w:marBottom w:val="0"/>
          <w:divBdr>
            <w:top w:val="none" w:sz="0" w:space="0" w:color="auto"/>
            <w:left w:val="none" w:sz="0" w:space="0" w:color="auto"/>
            <w:bottom w:val="none" w:sz="0" w:space="0" w:color="auto"/>
            <w:right w:val="none" w:sz="0" w:space="0" w:color="auto"/>
          </w:divBdr>
        </w:div>
        <w:div w:id="180316455">
          <w:marLeft w:val="0"/>
          <w:marRight w:val="0"/>
          <w:marTop w:val="0"/>
          <w:marBottom w:val="0"/>
          <w:divBdr>
            <w:top w:val="none" w:sz="0" w:space="0" w:color="auto"/>
            <w:left w:val="none" w:sz="0" w:space="0" w:color="auto"/>
            <w:bottom w:val="none" w:sz="0" w:space="0" w:color="auto"/>
            <w:right w:val="none" w:sz="0" w:space="0" w:color="auto"/>
          </w:divBdr>
        </w:div>
        <w:div w:id="253638570">
          <w:marLeft w:val="0"/>
          <w:marRight w:val="0"/>
          <w:marTop w:val="0"/>
          <w:marBottom w:val="0"/>
          <w:divBdr>
            <w:top w:val="none" w:sz="0" w:space="0" w:color="auto"/>
            <w:left w:val="none" w:sz="0" w:space="0" w:color="auto"/>
            <w:bottom w:val="none" w:sz="0" w:space="0" w:color="auto"/>
            <w:right w:val="none" w:sz="0" w:space="0" w:color="auto"/>
          </w:divBdr>
        </w:div>
        <w:div w:id="392658631">
          <w:marLeft w:val="0"/>
          <w:marRight w:val="0"/>
          <w:marTop w:val="0"/>
          <w:marBottom w:val="0"/>
          <w:divBdr>
            <w:top w:val="none" w:sz="0" w:space="0" w:color="auto"/>
            <w:left w:val="none" w:sz="0" w:space="0" w:color="auto"/>
            <w:bottom w:val="none" w:sz="0" w:space="0" w:color="auto"/>
            <w:right w:val="none" w:sz="0" w:space="0" w:color="auto"/>
          </w:divBdr>
        </w:div>
        <w:div w:id="601037869">
          <w:marLeft w:val="0"/>
          <w:marRight w:val="0"/>
          <w:marTop w:val="0"/>
          <w:marBottom w:val="0"/>
          <w:divBdr>
            <w:top w:val="none" w:sz="0" w:space="0" w:color="auto"/>
            <w:left w:val="none" w:sz="0" w:space="0" w:color="auto"/>
            <w:bottom w:val="none" w:sz="0" w:space="0" w:color="auto"/>
            <w:right w:val="none" w:sz="0" w:space="0" w:color="auto"/>
          </w:divBdr>
        </w:div>
        <w:div w:id="601687824">
          <w:marLeft w:val="0"/>
          <w:marRight w:val="0"/>
          <w:marTop w:val="0"/>
          <w:marBottom w:val="0"/>
          <w:divBdr>
            <w:top w:val="none" w:sz="0" w:space="0" w:color="auto"/>
            <w:left w:val="none" w:sz="0" w:space="0" w:color="auto"/>
            <w:bottom w:val="none" w:sz="0" w:space="0" w:color="auto"/>
            <w:right w:val="none" w:sz="0" w:space="0" w:color="auto"/>
          </w:divBdr>
        </w:div>
        <w:div w:id="622349472">
          <w:marLeft w:val="0"/>
          <w:marRight w:val="0"/>
          <w:marTop w:val="0"/>
          <w:marBottom w:val="0"/>
          <w:divBdr>
            <w:top w:val="none" w:sz="0" w:space="0" w:color="auto"/>
            <w:left w:val="none" w:sz="0" w:space="0" w:color="auto"/>
            <w:bottom w:val="none" w:sz="0" w:space="0" w:color="auto"/>
            <w:right w:val="none" w:sz="0" w:space="0" w:color="auto"/>
          </w:divBdr>
        </w:div>
        <w:div w:id="958998857">
          <w:marLeft w:val="0"/>
          <w:marRight w:val="0"/>
          <w:marTop w:val="0"/>
          <w:marBottom w:val="0"/>
          <w:divBdr>
            <w:top w:val="none" w:sz="0" w:space="0" w:color="auto"/>
            <w:left w:val="none" w:sz="0" w:space="0" w:color="auto"/>
            <w:bottom w:val="none" w:sz="0" w:space="0" w:color="auto"/>
            <w:right w:val="none" w:sz="0" w:space="0" w:color="auto"/>
          </w:divBdr>
        </w:div>
        <w:div w:id="1155607603">
          <w:marLeft w:val="0"/>
          <w:marRight w:val="0"/>
          <w:marTop w:val="0"/>
          <w:marBottom w:val="0"/>
          <w:divBdr>
            <w:top w:val="none" w:sz="0" w:space="0" w:color="auto"/>
            <w:left w:val="none" w:sz="0" w:space="0" w:color="auto"/>
            <w:bottom w:val="none" w:sz="0" w:space="0" w:color="auto"/>
            <w:right w:val="none" w:sz="0" w:space="0" w:color="auto"/>
          </w:divBdr>
        </w:div>
        <w:div w:id="1387528689">
          <w:marLeft w:val="0"/>
          <w:marRight w:val="0"/>
          <w:marTop w:val="0"/>
          <w:marBottom w:val="0"/>
          <w:divBdr>
            <w:top w:val="none" w:sz="0" w:space="0" w:color="auto"/>
            <w:left w:val="none" w:sz="0" w:space="0" w:color="auto"/>
            <w:bottom w:val="none" w:sz="0" w:space="0" w:color="auto"/>
            <w:right w:val="none" w:sz="0" w:space="0" w:color="auto"/>
          </w:divBdr>
        </w:div>
        <w:div w:id="1428112808">
          <w:marLeft w:val="0"/>
          <w:marRight w:val="0"/>
          <w:marTop w:val="0"/>
          <w:marBottom w:val="0"/>
          <w:divBdr>
            <w:top w:val="none" w:sz="0" w:space="0" w:color="auto"/>
            <w:left w:val="none" w:sz="0" w:space="0" w:color="auto"/>
            <w:bottom w:val="none" w:sz="0" w:space="0" w:color="auto"/>
            <w:right w:val="none" w:sz="0" w:space="0" w:color="auto"/>
          </w:divBdr>
        </w:div>
        <w:div w:id="1490822941">
          <w:marLeft w:val="0"/>
          <w:marRight w:val="0"/>
          <w:marTop w:val="0"/>
          <w:marBottom w:val="0"/>
          <w:divBdr>
            <w:top w:val="none" w:sz="0" w:space="0" w:color="auto"/>
            <w:left w:val="none" w:sz="0" w:space="0" w:color="auto"/>
            <w:bottom w:val="none" w:sz="0" w:space="0" w:color="auto"/>
            <w:right w:val="none" w:sz="0" w:space="0" w:color="auto"/>
          </w:divBdr>
        </w:div>
        <w:div w:id="1669137617">
          <w:marLeft w:val="0"/>
          <w:marRight w:val="0"/>
          <w:marTop w:val="0"/>
          <w:marBottom w:val="0"/>
          <w:divBdr>
            <w:top w:val="none" w:sz="0" w:space="0" w:color="auto"/>
            <w:left w:val="none" w:sz="0" w:space="0" w:color="auto"/>
            <w:bottom w:val="none" w:sz="0" w:space="0" w:color="auto"/>
            <w:right w:val="none" w:sz="0" w:space="0" w:color="auto"/>
          </w:divBdr>
        </w:div>
        <w:div w:id="1743217391">
          <w:marLeft w:val="0"/>
          <w:marRight w:val="0"/>
          <w:marTop w:val="0"/>
          <w:marBottom w:val="0"/>
          <w:divBdr>
            <w:top w:val="none" w:sz="0" w:space="0" w:color="auto"/>
            <w:left w:val="none" w:sz="0" w:space="0" w:color="auto"/>
            <w:bottom w:val="none" w:sz="0" w:space="0" w:color="auto"/>
            <w:right w:val="none" w:sz="0" w:space="0" w:color="auto"/>
          </w:divBdr>
        </w:div>
        <w:div w:id="1814591513">
          <w:marLeft w:val="0"/>
          <w:marRight w:val="0"/>
          <w:marTop w:val="0"/>
          <w:marBottom w:val="0"/>
          <w:divBdr>
            <w:top w:val="none" w:sz="0" w:space="0" w:color="auto"/>
            <w:left w:val="none" w:sz="0" w:space="0" w:color="auto"/>
            <w:bottom w:val="none" w:sz="0" w:space="0" w:color="auto"/>
            <w:right w:val="none" w:sz="0" w:space="0" w:color="auto"/>
          </w:divBdr>
        </w:div>
        <w:div w:id="1840539628">
          <w:marLeft w:val="0"/>
          <w:marRight w:val="0"/>
          <w:marTop w:val="0"/>
          <w:marBottom w:val="0"/>
          <w:divBdr>
            <w:top w:val="none" w:sz="0" w:space="0" w:color="auto"/>
            <w:left w:val="none" w:sz="0" w:space="0" w:color="auto"/>
            <w:bottom w:val="none" w:sz="0" w:space="0" w:color="auto"/>
            <w:right w:val="none" w:sz="0" w:space="0" w:color="auto"/>
          </w:divBdr>
        </w:div>
        <w:div w:id="1913150447">
          <w:marLeft w:val="0"/>
          <w:marRight w:val="0"/>
          <w:marTop w:val="0"/>
          <w:marBottom w:val="0"/>
          <w:divBdr>
            <w:top w:val="none" w:sz="0" w:space="0" w:color="auto"/>
            <w:left w:val="none" w:sz="0" w:space="0" w:color="auto"/>
            <w:bottom w:val="none" w:sz="0" w:space="0" w:color="auto"/>
            <w:right w:val="none" w:sz="0" w:space="0" w:color="auto"/>
          </w:divBdr>
        </w:div>
        <w:div w:id="1980574843">
          <w:marLeft w:val="0"/>
          <w:marRight w:val="0"/>
          <w:marTop w:val="0"/>
          <w:marBottom w:val="0"/>
          <w:divBdr>
            <w:top w:val="none" w:sz="0" w:space="0" w:color="auto"/>
            <w:left w:val="none" w:sz="0" w:space="0" w:color="auto"/>
            <w:bottom w:val="none" w:sz="0" w:space="0" w:color="auto"/>
            <w:right w:val="none" w:sz="0" w:space="0" w:color="auto"/>
          </w:divBdr>
        </w:div>
        <w:div w:id="2043701759">
          <w:marLeft w:val="0"/>
          <w:marRight w:val="0"/>
          <w:marTop w:val="0"/>
          <w:marBottom w:val="0"/>
          <w:divBdr>
            <w:top w:val="none" w:sz="0" w:space="0" w:color="auto"/>
            <w:left w:val="none" w:sz="0" w:space="0" w:color="auto"/>
            <w:bottom w:val="none" w:sz="0" w:space="0" w:color="auto"/>
            <w:right w:val="none" w:sz="0" w:space="0" w:color="auto"/>
          </w:divBdr>
        </w:div>
        <w:div w:id="2044669893">
          <w:marLeft w:val="0"/>
          <w:marRight w:val="0"/>
          <w:marTop w:val="0"/>
          <w:marBottom w:val="0"/>
          <w:divBdr>
            <w:top w:val="none" w:sz="0" w:space="0" w:color="auto"/>
            <w:left w:val="none" w:sz="0" w:space="0" w:color="auto"/>
            <w:bottom w:val="none" w:sz="0" w:space="0" w:color="auto"/>
            <w:right w:val="none" w:sz="0" w:space="0" w:color="auto"/>
          </w:divBdr>
        </w:div>
        <w:div w:id="2045708002">
          <w:marLeft w:val="0"/>
          <w:marRight w:val="0"/>
          <w:marTop w:val="0"/>
          <w:marBottom w:val="0"/>
          <w:divBdr>
            <w:top w:val="none" w:sz="0" w:space="0" w:color="auto"/>
            <w:left w:val="none" w:sz="0" w:space="0" w:color="auto"/>
            <w:bottom w:val="none" w:sz="0" w:space="0" w:color="auto"/>
            <w:right w:val="none" w:sz="0" w:space="0" w:color="auto"/>
          </w:divBdr>
        </w:div>
        <w:div w:id="2055809143">
          <w:marLeft w:val="0"/>
          <w:marRight w:val="0"/>
          <w:marTop w:val="0"/>
          <w:marBottom w:val="0"/>
          <w:divBdr>
            <w:top w:val="none" w:sz="0" w:space="0" w:color="auto"/>
            <w:left w:val="none" w:sz="0" w:space="0" w:color="auto"/>
            <w:bottom w:val="none" w:sz="0" w:space="0" w:color="auto"/>
            <w:right w:val="none" w:sz="0" w:space="0" w:color="auto"/>
          </w:divBdr>
        </w:div>
        <w:div w:id="2073966775">
          <w:marLeft w:val="0"/>
          <w:marRight w:val="0"/>
          <w:marTop w:val="0"/>
          <w:marBottom w:val="0"/>
          <w:divBdr>
            <w:top w:val="none" w:sz="0" w:space="0" w:color="auto"/>
            <w:left w:val="none" w:sz="0" w:space="0" w:color="auto"/>
            <w:bottom w:val="none" w:sz="0" w:space="0" w:color="auto"/>
            <w:right w:val="none" w:sz="0" w:space="0" w:color="auto"/>
          </w:divBdr>
        </w:div>
      </w:divsChild>
    </w:div>
    <w:div w:id="531498855">
      <w:bodyDiv w:val="1"/>
      <w:marLeft w:val="0"/>
      <w:marRight w:val="0"/>
      <w:marTop w:val="0"/>
      <w:marBottom w:val="0"/>
      <w:divBdr>
        <w:top w:val="none" w:sz="0" w:space="0" w:color="auto"/>
        <w:left w:val="none" w:sz="0" w:space="0" w:color="auto"/>
        <w:bottom w:val="none" w:sz="0" w:space="0" w:color="auto"/>
        <w:right w:val="none" w:sz="0" w:space="0" w:color="auto"/>
      </w:divBdr>
      <w:divsChild>
        <w:div w:id="28184598">
          <w:marLeft w:val="0"/>
          <w:marRight w:val="0"/>
          <w:marTop w:val="0"/>
          <w:marBottom w:val="0"/>
          <w:divBdr>
            <w:top w:val="none" w:sz="0" w:space="0" w:color="auto"/>
            <w:left w:val="none" w:sz="0" w:space="0" w:color="auto"/>
            <w:bottom w:val="none" w:sz="0" w:space="0" w:color="auto"/>
            <w:right w:val="none" w:sz="0" w:space="0" w:color="auto"/>
          </w:divBdr>
        </w:div>
        <w:div w:id="69550386">
          <w:marLeft w:val="0"/>
          <w:marRight w:val="0"/>
          <w:marTop w:val="0"/>
          <w:marBottom w:val="0"/>
          <w:divBdr>
            <w:top w:val="none" w:sz="0" w:space="0" w:color="auto"/>
            <w:left w:val="none" w:sz="0" w:space="0" w:color="auto"/>
            <w:bottom w:val="none" w:sz="0" w:space="0" w:color="auto"/>
            <w:right w:val="none" w:sz="0" w:space="0" w:color="auto"/>
          </w:divBdr>
        </w:div>
        <w:div w:id="163715184">
          <w:marLeft w:val="0"/>
          <w:marRight w:val="0"/>
          <w:marTop w:val="0"/>
          <w:marBottom w:val="0"/>
          <w:divBdr>
            <w:top w:val="none" w:sz="0" w:space="0" w:color="auto"/>
            <w:left w:val="none" w:sz="0" w:space="0" w:color="auto"/>
            <w:bottom w:val="none" w:sz="0" w:space="0" w:color="auto"/>
            <w:right w:val="none" w:sz="0" w:space="0" w:color="auto"/>
          </w:divBdr>
        </w:div>
        <w:div w:id="323507638">
          <w:marLeft w:val="0"/>
          <w:marRight w:val="0"/>
          <w:marTop w:val="0"/>
          <w:marBottom w:val="0"/>
          <w:divBdr>
            <w:top w:val="none" w:sz="0" w:space="0" w:color="auto"/>
            <w:left w:val="none" w:sz="0" w:space="0" w:color="auto"/>
            <w:bottom w:val="none" w:sz="0" w:space="0" w:color="auto"/>
            <w:right w:val="none" w:sz="0" w:space="0" w:color="auto"/>
          </w:divBdr>
        </w:div>
        <w:div w:id="340086083">
          <w:marLeft w:val="0"/>
          <w:marRight w:val="0"/>
          <w:marTop w:val="0"/>
          <w:marBottom w:val="0"/>
          <w:divBdr>
            <w:top w:val="none" w:sz="0" w:space="0" w:color="auto"/>
            <w:left w:val="none" w:sz="0" w:space="0" w:color="auto"/>
            <w:bottom w:val="none" w:sz="0" w:space="0" w:color="auto"/>
            <w:right w:val="none" w:sz="0" w:space="0" w:color="auto"/>
          </w:divBdr>
        </w:div>
        <w:div w:id="402728110">
          <w:marLeft w:val="0"/>
          <w:marRight w:val="0"/>
          <w:marTop w:val="0"/>
          <w:marBottom w:val="0"/>
          <w:divBdr>
            <w:top w:val="none" w:sz="0" w:space="0" w:color="auto"/>
            <w:left w:val="none" w:sz="0" w:space="0" w:color="auto"/>
            <w:bottom w:val="none" w:sz="0" w:space="0" w:color="auto"/>
            <w:right w:val="none" w:sz="0" w:space="0" w:color="auto"/>
          </w:divBdr>
        </w:div>
        <w:div w:id="481968042">
          <w:marLeft w:val="0"/>
          <w:marRight w:val="0"/>
          <w:marTop w:val="0"/>
          <w:marBottom w:val="0"/>
          <w:divBdr>
            <w:top w:val="none" w:sz="0" w:space="0" w:color="auto"/>
            <w:left w:val="none" w:sz="0" w:space="0" w:color="auto"/>
            <w:bottom w:val="none" w:sz="0" w:space="0" w:color="auto"/>
            <w:right w:val="none" w:sz="0" w:space="0" w:color="auto"/>
          </w:divBdr>
        </w:div>
        <w:div w:id="502353517">
          <w:marLeft w:val="0"/>
          <w:marRight w:val="0"/>
          <w:marTop w:val="0"/>
          <w:marBottom w:val="0"/>
          <w:divBdr>
            <w:top w:val="none" w:sz="0" w:space="0" w:color="auto"/>
            <w:left w:val="none" w:sz="0" w:space="0" w:color="auto"/>
            <w:bottom w:val="none" w:sz="0" w:space="0" w:color="auto"/>
            <w:right w:val="none" w:sz="0" w:space="0" w:color="auto"/>
          </w:divBdr>
        </w:div>
        <w:div w:id="502356193">
          <w:marLeft w:val="0"/>
          <w:marRight w:val="0"/>
          <w:marTop w:val="0"/>
          <w:marBottom w:val="0"/>
          <w:divBdr>
            <w:top w:val="none" w:sz="0" w:space="0" w:color="auto"/>
            <w:left w:val="none" w:sz="0" w:space="0" w:color="auto"/>
            <w:bottom w:val="none" w:sz="0" w:space="0" w:color="auto"/>
            <w:right w:val="none" w:sz="0" w:space="0" w:color="auto"/>
          </w:divBdr>
        </w:div>
        <w:div w:id="567110001">
          <w:marLeft w:val="0"/>
          <w:marRight w:val="0"/>
          <w:marTop w:val="0"/>
          <w:marBottom w:val="0"/>
          <w:divBdr>
            <w:top w:val="none" w:sz="0" w:space="0" w:color="auto"/>
            <w:left w:val="none" w:sz="0" w:space="0" w:color="auto"/>
            <w:bottom w:val="none" w:sz="0" w:space="0" w:color="auto"/>
            <w:right w:val="none" w:sz="0" w:space="0" w:color="auto"/>
          </w:divBdr>
        </w:div>
        <w:div w:id="628168790">
          <w:marLeft w:val="0"/>
          <w:marRight w:val="0"/>
          <w:marTop w:val="0"/>
          <w:marBottom w:val="0"/>
          <w:divBdr>
            <w:top w:val="none" w:sz="0" w:space="0" w:color="auto"/>
            <w:left w:val="none" w:sz="0" w:space="0" w:color="auto"/>
            <w:bottom w:val="none" w:sz="0" w:space="0" w:color="auto"/>
            <w:right w:val="none" w:sz="0" w:space="0" w:color="auto"/>
          </w:divBdr>
        </w:div>
        <w:div w:id="676271796">
          <w:marLeft w:val="0"/>
          <w:marRight w:val="0"/>
          <w:marTop w:val="0"/>
          <w:marBottom w:val="0"/>
          <w:divBdr>
            <w:top w:val="none" w:sz="0" w:space="0" w:color="auto"/>
            <w:left w:val="none" w:sz="0" w:space="0" w:color="auto"/>
            <w:bottom w:val="none" w:sz="0" w:space="0" w:color="auto"/>
            <w:right w:val="none" w:sz="0" w:space="0" w:color="auto"/>
          </w:divBdr>
        </w:div>
        <w:div w:id="689257731">
          <w:marLeft w:val="0"/>
          <w:marRight w:val="0"/>
          <w:marTop w:val="0"/>
          <w:marBottom w:val="0"/>
          <w:divBdr>
            <w:top w:val="none" w:sz="0" w:space="0" w:color="auto"/>
            <w:left w:val="none" w:sz="0" w:space="0" w:color="auto"/>
            <w:bottom w:val="none" w:sz="0" w:space="0" w:color="auto"/>
            <w:right w:val="none" w:sz="0" w:space="0" w:color="auto"/>
          </w:divBdr>
        </w:div>
        <w:div w:id="727456034">
          <w:marLeft w:val="0"/>
          <w:marRight w:val="0"/>
          <w:marTop w:val="0"/>
          <w:marBottom w:val="0"/>
          <w:divBdr>
            <w:top w:val="none" w:sz="0" w:space="0" w:color="auto"/>
            <w:left w:val="none" w:sz="0" w:space="0" w:color="auto"/>
            <w:bottom w:val="none" w:sz="0" w:space="0" w:color="auto"/>
            <w:right w:val="none" w:sz="0" w:space="0" w:color="auto"/>
          </w:divBdr>
        </w:div>
        <w:div w:id="769357660">
          <w:marLeft w:val="0"/>
          <w:marRight w:val="0"/>
          <w:marTop w:val="0"/>
          <w:marBottom w:val="0"/>
          <w:divBdr>
            <w:top w:val="none" w:sz="0" w:space="0" w:color="auto"/>
            <w:left w:val="none" w:sz="0" w:space="0" w:color="auto"/>
            <w:bottom w:val="none" w:sz="0" w:space="0" w:color="auto"/>
            <w:right w:val="none" w:sz="0" w:space="0" w:color="auto"/>
          </w:divBdr>
        </w:div>
        <w:div w:id="813445866">
          <w:marLeft w:val="0"/>
          <w:marRight w:val="0"/>
          <w:marTop w:val="0"/>
          <w:marBottom w:val="0"/>
          <w:divBdr>
            <w:top w:val="none" w:sz="0" w:space="0" w:color="auto"/>
            <w:left w:val="none" w:sz="0" w:space="0" w:color="auto"/>
            <w:bottom w:val="none" w:sz="0" w:space="0" w:color="auto"/>
            <w:right w:val="none" w:sz="0" w:space="0" w:color="auto"/>
          </w:divBdr>
        </w:div>
        <w:div w:id="832531676">
          <w:marLeft w:val="0"/>
          <w:marRight w:val="0"/>
          <w:marTop w:val="0"/>
          <w:marBottom w:val="0"/>
          <w:divBdr>
            <w:top w:val="none" w:sz="0" w:space="0" w:color="auto"/>
            <w:left w:val="none" w:sz="0" w:space="0" w:color="auto"/>
            <w:bottom w:val="none" w:sz="0" w:space="0" w:color="auto"/>
            <w:right w:val="none" w:sz="0" w:space="0" w:color="auto"/>
          </w:divBdr>
        </w:div>
        <w:div w:id="868954802">
          <w:marLeft w:val="0"/>
          <w:marRight w:val="0"/>
          <w:marTop w:val="0"/>
          <w:marBottom w:val="0"/>
          <w:divBdr>
            <w:top w:val="none" w:sz="0" w:space="0" w:color="auto"/>
            <w:left w:val="none" w:sz="0" w:space="0" w:color="auto"/>
            <w:bottom w:val="none" w:sz="0" w:space="0" w:color="auto"/>
            <w:right w:val="none" w:sz="0" w:space="0" w:color="auto"/>
          </w:divBdr>
        </w:div>
        <w:div w:id="917254767">
          <w:marLeft w:val="0"/>
          <w:marRight w:val="0"/>
          <w:marTop w:val="0"/>
          <w:marBottom w:val="0"/>
          <w:divBdr>
            <w:top w:val="none" w:sz="0" w:space="0" w:color="auto"/>
            <w:left w:val="none" w:sz="0" w:space="0" w:color="auto"/>
            <w:bottom w:val="none" w:sz="0" w:space="0" w:color="auto"/>
            <w:right w:val="none" w:sz="0" w:space="0" w:color="auto"/>
          </w:divBdr>
        </w:div>
        <w:div w:id="958606481">
          <w:marLeft w:val="0"/>
          <w:marRight w:val="0"/>
          <w:marTop w:val="0"/>
          <w:marBottom w:val="0"/>
          <w:divBdr>
            <w:top w:val="none" w:sz="0" w:space="0" w:color="auto"/>
            <w:left w:val="none" w:sz="0" w:space="0" w:color="auto"/>
            <w:bottom w:val="none" w:sz="0" w:space="0" w:color="auto"/>
            <w:right w:val="none" w:sz="0" w:space="0" w:color="auto"/>
          </w:divBdr>
        </w:div>
        <w:div w:id="1042513023">
          <w:marLeft w:val="0"/>
          <w:marRight w:val="0"/>
          <w:marTop w:val="0"/>
          <w:marBottom w:val="0"/>
          <w:divBdr>
            <w:top w:val="none" w:sz="0" w:space="0" w:color="auto"/>
            <w:left w:val="none" w:sz="0" w:space="0" w:color="auto"/>
            <w:bottom w:val="none" w:sz="0" w:space="0" w:color="auto"/>
            <w:right w:val="none" w:sz="0" w:space="0" w:color="auto"/>
          </w:divBdr>
        </w:div>
        <w:div w:id="1088698343">
          <w:marLeft w:val="0"/>
          <w:marRight w:val="0"/>
          <w:marTop w:val="0"/>
          <w:marBottom w:val="0"/>
          <w:divBdr>
            <w:top w:val="none" w:sz="0" w:space="0" w:color="auto"/>
            <w:left w:val="none" w:sz="0" w:space="0" w:color="auto"/>
            <w:bottom w:val="none" w:sz="0" w:space="0" w:color="auto"/>
            <w:right w:val="none" w:sz="0" w:space="0" w:color="auto"/>
          </w:divBdr>
        </w:div>
        <w:div w:id="1100570058">
          <w:marLeft w:val="0"/>
          <w:marRight w:val="0"/>
          <w:marTop w:val="0"/>
          <w:marBottom w:val="0"/>
          <w:divBdr>
            <w:top w:val="none" w:sz="0" w:space="0" w:color="auto"/>
            <w:left w:val="none" w:sz="0" w:space="0" w:color="auto"/>
            <w:bottom w:val="none" w:sz="0" w:space="0" w:color="auto"/>
            <w:right w:val="none" w:sz="0" w:space="0" w:color="auto"/>
          </w:divBdr>
        </w:div>
        <w:div w:id="1131170404">
          <w:marLeft w:val="0"/>
          <w:marRight w:val="0"/>
          <w:marTop w:val="0"/>
          <w:marBottom w:val="0"/>
          <w:divBdr>
            <w:top w:val="none" w:sz="0" w:space="0" w:color="auto"/>
            <w:left w:val="none" w:sz="0" w:space="0" w:color="auto"/>
            <w:bottom w:val="none" w:sz="0" w:space="0" w:color="auto"/>
            <w:right w:val="none" w:sz="0" w:space="0" w:color="auto"/>
          </w:divBdr>
        </w:div>
        <w:div w:id="1139762666">
          <w:marLeft w:val="0"/>
          <w:marRight w:val="0"/>
          <w:marTop w:val="0"/>
          <w:marBottom w:val="0"/>
          <w:divBdr>
            <w:top w:val="none" w:sz="0" w:space="0" w:color="auto"/>
            <w:left w:val="none" w:sz="0" w:space="0" w:color="auto"/>
            <w:bottom w:val="none" w:sz="0" w:space="0" w:color="auto"/>
            <w:right w:val="none" w:sz="0" w:space="0" w:color="auto"/>
          </w:divBdr>
        </w:div>
        <w:div w:id="1169179704">
          <w:marLeft w:val="0"/>
          <w:marRight w:val="0"/>
          <w:marTop w:val="0"/>
          <w:marBottom w:val="0"/>
          <w:divBdr>
            <w:top w:val="none" w:sz="0" w:space="0" w:color="auto"/>
            <w:left w:val="none" w:sz="0" w:space="0" w:color="auto"/>
            <w:bottom w:val="none" w:sz="0" w:space="0" w:color="auto"/>
            <w:right w:val="none" w:sz="0" w:space="0" w:color="auto"/>
          </w:divBdr>
        </w:div>
        <w:div w:id="1175269984">
          <w:marLeft w:val="0"/>
          <w:marRight w:val="0"/>
          <w:marTop w:val="0"/>
          <w:marBottom w:val="0"/>
          <w:divBdr>
            <w:top w:val="none" w:sz="0" w:space="0" w:color="auto"/>
            <w:left w:val="none" w:sz="0" w:space="0" w:color="auto"/>
            <w:bottom w:val="none" w:sz="0" w:space="0" w:color="auto"/>
            <w:right w:val="none" w:sz="0" w:space="0" w:color="auto"/>
          </w:divBdr>
        </w:div>
        <w:div w:id="1239704611">
          <w:marLeft w:val="0"/>
          <w:marRight w:val="0"/>
          <w:marTop w:val="0"/>
          <w:marBottom w:val="0"/>
          <w:divBdr>
            <w:top w:val="none" w:sz="0" w:space="0" w:color="auto"/>
            <w:left w:val="none" w:sz="0" w:space="0" w:color="auto"/>
            <w:bottom w:val="none" w:sz="0" w:space="0" w:color="auto"/>
            <w:right w:val="none" w:sz="0" w:space="0" w:color="auto"/>
          </w:divBdr>
        </w:div>
        <w:div w:id="1369067466">
          <w:marLeft w:val="0"/>
          <w:marRight w:val="0"/>
          <w:marTop w:val="0"/>
          <w:marBottom w:val="0"/>
          <w:divBdr>
            <w:top w:val="none" w:sz="0" w:space="0" w:color="auto"/>
            <w:left w:val="none" w:sz="0" w:space="0" w:color="auto"/>
            <w:bottom w:val="none" w:sz="0" w:space="0" w:color="auto"/>
            <w:right w:val="none" w:sz="0" w:space="0" w:color="auto"/>
          </w:divBdr>
        </w:div>
        <w:div w:id="1384018709">
          <w:marLeft w:val="0"/>
          <w:marRight w:val="0"/>
          <w:marTop w:val="0"/>
          <w:marBottom w:val="0"/>
          <w:divBdr>
            <w:top w:val="none" w:sz="0" w:space="0" w:color="auto"/>
            <w:left w:val="none" w:sz="0" w:space="0" w:color="auto"/>
            <w:bottom w:val="none" w:sz="0" w:space="0" w:color="auto"/>
            <w:right w:val="none" w:sz="0" w:space="0" w:color="auto"/>
          </w:divBdr>
        </w:div>
        <w:div w:id="1388525956">
          <w:marLeft w:val="0"/>
          <w:marRight w:val="0"/>
          <w:marTop w:val="0"/>
          <w:marBottom w:val="0"/>
          <w:divBdr>
            <w:top w:val="none" w:sz="0" w:space="0" w:color="auto"/>
            <w:left w:val="none" w:sz="0" w:space="0" w:color="auto"/>
            <w:bottom w:val="none" w:sz="0" w:space="0" w:color="auto"/>
            <w:right w:val="none" w:sz="0" w:space="0" w:color="auto"/>
          </w:divBdr>
        </w:div>
        <w:div w:id="1413352994">
          <w:marLeft w:val="0"/>
          <w:marRight w:val="0"/>
          <w:marTop w:val="0"/>
          <w:marBottom w:val="0"/>
          <w:divBdr>
            <w:top w:val="none" w:sz="0" w:space="0" w:color="auto"/>
            <w:left w:val="none" w:sz="0" w:space="0" w:color="auto"/>
            <w:bottom w:val="none" w:sz="0" w:space="0" w:color="auto"/>
            <w:right w:val="none" w:sz="0" w:space="0" w:color="auto"/>
          </w:divBdr>
        </w:div>
        <w:div w:id="1461267797">
          <w:marLeft w:val="0"/>
          <w:marRight w:val="0"/>
          <w:marTop w:val="0"/>
          <w:marBottom w:val="0"/>
          <w:divBdr>
            <w:top w:val="none" w:sz="0" w:space="0" w:color="auto"/>
            <w:left w:val="none" w:sz="0" w:space="0" w:color="auto"/>
            <w:bottom w:val="none" w:sz="0" w:space="0" w:color="auto"/>
            <w:right w:val="none" w:sz="0" w:space="0" w:color="auto"/>
          </w:divBdr>
        </w:div>
        <w:div w:id="1483545911">
          <w:marLeft w:val="0"/>
          <w:marRight w:val="0"/>
          <w:marTop w:val="0"/>
          <w:marBottom w:val="0"/>
          <w:divBdr>
            <w:top w:val="none" w:sz="0" w:space="0" w:color="auto"/>
            <w:left w:val="none" w:sz="0" w:space="0" w:color="auto"/>
            <w:bottom w:val="none" w:sz="0" w:space="0" w:color="auto"/>
            <w:right w:val="none" w:sz="0" w:space="0" w:color="auto"/>
          </w:divBdr>
        </w:div>
        <w:div w:id="1559853295">
          <w:marLeft w:val="0"/>
          <w:marRight w:val="0"/>
          <w:marTop w:val="0"/>
          <w:marBottom w:val="0"/>
          <w:divBdr>
            <w:top w:val="none" w:sz="0" w:space="0" w:color="auto"/>
            <w:left w:val="none" w:sz="0" w:space="0" w:color="auto"/>
            <w:bottom w:val="none" w:sz="0" w:space="0" w:color="auto"/>
            <w:right w:val="none" w:sz="0" w:space="0" w:color="auto"/>
          </w:divBdr>
        </w:div>
        <w:div w:id="1569922745">
          <w:marLeft w:val="0"/>
          <w:marRight w:val="0"/>
          <w:marTop w:val="0"/>
          <w:marBottom w:val="0"/>
          <w:divBdr>
            <w:top w:val="none" w:sz="0" w:space="0" w:color="auto"/>
            <w:left w:val="none" w:sz="0" w:space="0" w:color="auto"/>
            <w:bottom w:val="none" w:sz="0" w:space="0" w:color="auto"/>
            <w:right w:val="none" w:sz="0" w:space="0" w:color="auto"/>
          </w:divBdr>
        </w:div>
        <w:div w:id="1640381370">
          <w:marLeft w:val="0"/>
          <w:marRight w:val="0"/>
          <w:marTop w:val="0"/>
          <w:marBottom w:val="0"/>
          <w:divBdr>
            <w:top w:val="none" w:sz="0" w:space="0" w:color="auto"/>
            <w:left w:val="none" w:sz="0" w:space="0" w:color="auto"/>
            <w:bottom w:val="none" w:sz="0" w:space="0" w:color="auto"/>
            <w:right w:val="none" w:sz="0" w:space="0" w:color="auto"/>
          </w:divBdr>
        </w:div>
        <w:div w:id="1702247907">
          <w:marLeft w:val="0"/>
          <w:marRight w:val="0"/>
          <w:marTop w:val="0"/>
          <w:marBottom w:val="0"/>
          <w:divBdr>
            <w:top w:val="none" w:sz="0" w:space="0" w:color="auto"/>
            <w:left w:val="none" w:sz="0" w:space="0" w:color="auto"/>
            <w:bottom w:val="none" w:sz="0" w:space="0" w:color="auto"/>
            <w:right w:val="none" w:sz="0" w:space="0" w:color="auto"/>
          </w:divBdr>
        </w:div>
        <w:div w:id="1779568382">
          <w:marLeft w:val="0"/>
          <w:marRight w:val="0"/>
          <w:marTop w:val="0"/>
          <w:marBottom w:val="0"/>
          <w:divBdr>
            <w:top w:val="none" w:sz="0" w:space="0" w:color="auto"/>
            <w:left w:val="none" w:sz="0" w:space="0" w:color="auto"/>
            <w:bottom w:val="none" w:sz="0" w:space="0" w:color="auto"/>
            <w:right w:val="none" w:sz="0" w:space="0" w:color="auto"/>
          </w:divBdr>
        </w:div>
        <w:div w:id="1816023688">
          <w:marLeft w:val="0"/>
          <w:marRight w:val="0"/>
          <w:marTop w:val="0"/>
          <w:marBottom w:val="0"/>
          <w:divBdr>
            <w:top w:val="none" w:sz="0" w:space="0" w:color="auto"/>
            <w:left w:val="none" w:sz="0" w:space="0" w:color="auto"/>
            <w:bottom w:val="none" w:sz="0" w:space="0" w:color="auto"/>
            <w:right w:val="none" w:sz="0" w:space="0" w:color="auto"/>
          </w:divBdr>
        </w:div>
        <w:div w:id="1841457750">
          <w:marLeft w:val="0"/>
          <w:marRight w:val="0"/>
          <w:marTop w:val="0"/>
          <w:marBottom w:val="0"/>
          <w:divBdr>
            <w:top w:val="none" w:sz="0" w:space="0" w:color="auto"/>
            <w:left w:val="none" w:sz="0" w:space="0" w:color="auto"/>
            <w:bottom w:val="none" w:sz="0" w:space="0" w:color="auto"/>
            <w:right w:val="none" w:sz="0" w:space="0" w:color="auto"/>
          </w:divBdr>
        </w:div>
        <w:div w:id="1843355978">
          <w:marLeft w:val="0"/>
          <w:marRight w:val="0"/>
          <w:marTop w:val="0"/>
          <w:marBottom w:val="0"/>
          <w:divBdr>
            <w:top w:val="none" w:sz="0" w:space="0" w:color="auto"/>
            <w:left w:val="none" w:sz="0" w:space="0" w:color="auto"/>
            <w:bottom w:val="none" w:sz="0" w:space="0" w:color="auto"/>
            <w:right w:val="none" w:sz="0" w:space="0" w:color="auto"/>
          </w:divBdr>
        </w:div>
        <w:div w:id="1900287042">
          <w:marLeft w:val="0"/>
          <w:marRight w:val="0"/>
          <w:marTop w:val="0"/>
          <w:marBottom w:val="0"/>
          <w:divBdr>
            <w:top w:val="none" w:sz="0" w:space="0" w:color="auto"/>
            <w:left w:val="none" w:sz="0" w:space="0" w:color="auto"/>
            <w:bottom w:val="none" w:sz="0" w:space="0" w:color="auto"/>
            <w:right w:val="none" w:sz="0" w:space="0" w:color="auto"/>
          </w:divBdr>
        </w:div>
      </w:divsChild>
    </w:div>
    <w:div w:id="538277140">
      <w:bodyDiv w:val="1"/>
      <w:marLeft w:val="0"/>
      <w:marRight w:val="0"/>
      <w:marTop w:val="0"/>
      <w:marBottom w:val="0"/>
      <w:divBdr>
        <w:top w:val="none" w:sz="0" w:space="0" w:color="auto"/>
        <w:left w:val="none" w:sz="0" w:space="0" w:color="auto"/>
        <w:bottom w:val="none" w:sz="0" w:space="0" w:color="auto"/>
        <w:right w:val="none" w:sz="0" w:space="0" w:color="auto"/>
      </w:divBdr>
      <w:divsChild>
        <w:div w:id="1983805632">
          <w:marLeft w:val="0"/>
          <w:marRight w:val="0"/>
          <w:marTop w:val="0"/>
          <w:marBottom w:val="0"/>
          <w:divBdr>
            <w:top w:val="none" w:sz="0" w:space="0" w:color="auto"/>
            <w:left w:val="none" w:sz="0" w:space="0" w:color="auto"/>
            <w:bottom w:val="none" w:sz="0" w:space="0" w:color="auto"/>
            <w:right w:val="none" w:sz="0" w:space="0" w:color="auto"/>
          </w:divBdr>
        </w:div>
        <w:div w:id="2044744921">
          <w:marLeft w:val="0"/>
          <w:marRight w:val="0"/>
          <w:marTop w:val="0"/>
          <w:marBottom w:val="0"/>
          <w:divBdr>
            <w:top w:val="none" w:sz="0" w:space="0" w:color="auto"/>
            <w:left w:val="none" w:sz="0" w:space="0" w:color="auto"/>
            <w:bottom w:val="none" w:sz="0" w:space="0" w:color="auto"/>
            <w:right w:val="none" w:sz="0" w:space="0" w:color="auto"/>
          </w:divBdr>
        </w:div>
      </w:divsChild>
    </w:div>
    <w:div w:id="543757795">
      <w:bodyDiv w:val="1"/>
      <w:marLeft w:val="0"/>
      <w:marRight w:val="0"/>
      <w:marTop w:val="0"/>
      <w:marBottom w:val="0"/>
      <w:divBdr>
        <w:top w:val="none" w:sz="0" w:space="0" w:color="auto"/>
        <w:left w:val="none" w:sz="0" w:space="0" w:color="auto"/>
        <w:bottom w:val="none" w:sz="0" w:space="0" w:color="auto"/>
        <w:right w:val="none" w:sz="0" w:space="0" w:color="auto"/>
      </w:divBdr>
      <w:divsChild>
        <w:div w:id="65999537">
          <w:marLeft w:val="0"/>
          <w:marRight w:val="0"/>
          <w:marTop w:val="0"/>
          <w:marBottom w:val="0"/>
          <w:divBdr>
            <w:top w:val="none" w:sz="0" w:space="0" w:color="auto"/>
            <w:left w:val="none" w:sz="0" w:space="0" w:color="auto"/>
            <w:bottom w:val="none" w:sz="0" w:space="0" w:color="auto"/>
            <w:right w:val="none" w:sz="0" w:space="0" w:color="auto"/>
          </w:divBdr>
        </w:div>
        <w:div w:id="633679108">
          <w:marLeft w:val="0"/>
          <w:marRight w:val="0"/>
          <w:marTop w:val="0"/>
          <w:marBottom w:val="0"/>
          <w:divBdr>
            <w:top w:val="none" w:sz="0" w:space="0" w:color="auto"/>
            <w:left w:val="none" w:sz="0" w:space="0" w:color="auto"/>
            <w:bottom w:val="none" w:sz="0" w:space="0" w:color="auto"/>
            <w:right w:val="none" w:sz="0" w:space="0" w:color="auto"/>
          </w:divBdr>
        </w:div>
      </w:divsChild>
    </w:div>
    <w:div w:id="555169246">
      <w:bodyDiv w:val="1"/>
      <w:marLeft w:val="0"/>
      <w:marRight w:val="0"/>
      <w:marTop w:val="0"/>
      <w:marBottom w:val="0"/>
      <w:divBdr>
        <w:top w:val="none" w:sz="0" w:space="0" w:color="auto"/>
        <w:left w:val="none" w:sz="0" w:space="0" w:color="auto"/>
        <w:bottom w:val="none" w:sz="0" w:space="0" w:color="auto"/>
        <w:right w:val="none" w:sz="0" w:space="0" w:color="auto"/>
      </w:divBdr>
      <w:divsChild>
        <w:div w:id="84806347">
          <w:marLeft w:val="0"/>
          <w:marRight w:val="0"/>
          <w:marTop w:val="0"/>
          <w:marBottom w:val="0"/>
          <w:divBdr>
            <w:top w:val="none" w:sz="0" w:space="0" w:color="auto"/>
            <w:left w:val="none" w:sz="0" w:space="0" w:color="auto"/>
            <w:bottom w:val="none" w:sz="0" w:space="0" w:color="auto"/>
            <w:right w:val="none" w:sz="0" w:space="0" w:color="auto"/>
          </w:divBdr>
        </w:div>
        <w:div w:id="612903647">
          <w:marLeft w:val="0"/>
          <w:marRight w:val="0"/>
          <w:marTop w:val="0"/>
          <w:marBottom w:val="0"/>
          <w:divBdr>
            <w:top w:val="none" w:sz="0" w:space="0" w:color="auto"/>
            <w:left w:val="none" w:sz="0" w:space="0" w:color="auto"/>
            <w:bottom w:val="none" w:sz="0" w:space="0" w:color="auto"/>
            <w:right w:val="none" w:sz="0" w:space="0" w:color="auto"/>
          </w:divBdr>
        </w:div>
        <w:div w:id="862329488">
          <w:marLeft w:val="0"/>
          <w:marRight w:val="0"/>
          <w:marTop w:val="0"/>
          <w:marBottom w:val="0"/>
          <w:divBdr>
            <w:top w:val="none" w:sz="0" w:space="0" w:color="auto"/>
            <w:left w:val="none" w:sz="0" w:space="0" w:color="auto"/>
            <w:bottom w:val="none" w:sz="0" w:space="0" w:color="auto"/>
            <w:right w:val="none" w:sz="0" w:space="0" w:color="auto"/>
          </w:divBdr>
        </w:div>
      </w:divsChild>
    </w:div>
    <w:div w:id="601492684">
      <w:bodyDiv w:val="1"/>
      <w:marLeft w:val="0"/>
      <w:marRight w:val="0"/>
      <w:marTop w:val="0"/>
      <w:marBottom w:val="0"/>
      <w:divBdr>
        <w:top w:val="none" w:sz="0" w:space="0" w:color="auto"/>
        <w:left w:val="none" w:sz="0" w:space="0" w:color="auto"/>
        <w:bottom w:val="none" w:sz="0" w:space="0" w:color="auto"/>
        <w:right w:val="none" w:sz="0" w:space="0" w:color="auto"/>
      </w:divBdr>
      <w:divsChild>
        <w:div w:id="974528285">
          <w:marLeft w:val="0"/>
          <w:marRight w:val="0"/>
          <w:marTop w:val="0"/>
          <w:marBottom w:val="0"/>
          <w:divBdr>
            <w:top w:val="none" w:sz="0" w:space="0" w:color="auto"/>
            <w:left w:val="none" w:sz="0" w:space="0" w:color="auto"/>
            <w:bottom w:val="none" w:sz="0" w:space="0" w:color="auto"/>
            <w:right w:val="none" w:sz="0" w:space="0" w:color="auto"/>
          </w:divBdr>
        </w:div>
      </w:divsChild>
    </w:div>
    <w:div w:id="610433172">
      <w:bodyDiv w:val="1"/>
      <w:marLeft w:val="0"/>
      <w:marRight w:val="0"/>
      <w:marTop w:val="0"/>
      <w:marBottom w:val="0"/>
      <w:divBdr>
        <w:top w:val="none" w:sz="0" w:space="0" w:color="auto"/>
        <w:left w:val="none" w:sz="0" w:space="0" w:color="auto"/>
        <w:bottom w:val="none" w:sz="0" w:space="0" w:color="auto"/>
        <w:right w:val="none" w:sz="0" w:space="0" w:color="auto"/>
      </w:divBdr>
      <w:divsChild>
        <w:div w:id="676812380">
          <w:marLeft w:val="0"/>
          <w:marRight w:val="0"/>
          <w:marTop w:val="0"/>
          <w:marBottom w:val="0"/>
          <w:divBdr>
            <w:top w:val="none" w:sz="0" w:space="0" w:color="auto"/>
            <w:left w:val="none" w:sz="0" w:space="0" w:color="auto"/>
            <w:bottom w:val="none" w:sz="0" w:space="0" w:color="auto"/>
            <w:right w:val="none" w:sz="0" w:space="0" w:color="auto"/>
          </w:divBdr>
        </w:div>
      </w:divsChild>
    </w:div>
    <w:div w:id="705832555">
      <w:bodyDiv w:val="1"/>
      <w:marLeft w:val="0"/>
      <w:marRight w:val="0"/>
      <w:marTop w:val="0"/>
      <w:marBottom w:val="0"/>
      <w:divBdr>
        <w:top w:val="none" w:sz="0" w:space="0" w:color="auto"/>
        <w:left w:val="none" w:sz="0" w:space="0" w:color="auto"/>
        <w:bottom w:val="none" w:sz="0" w:space="0" w:color="auto"/>
        <w:right w:val="none" w:sz="0" w:space="0" w:color="auto"/>
      </w:divBdr>
      <w:divsChild>
        <w:div w:id="671958205">
          <w:marLeft w:val="0"/>
          <w:marRight w:val="0"/>
          <w:marTop w:val="0"/>
          <w:marBottom w:val="0"/>
          <w:divBdr>
            <w:top w:val="none" w:sz="0" w:space="0" w:color="auto"/>
            <w:left w:val="none" w:sz="0" w:space="0" w:color="auto"/>
            <w:bottom w:val="none" w:sz="0" w:space="0" w:color="auto"/>
            <w:right w:val="none" w:sz="0" w:space="0" w:color="auto"/>
          </w:divBdr>
        </w:div>
      </w:divsChild>
    </w:div>
    <w:div w:id="707951091">
      <w:bodyDiv w:val="1"/>
      <w:marLeft w:val="0"/>
      <w:marRight w:val="0"/>
      <w:marTop w:val="0"/>
      <w:marBottom w:val="0"/>
      <w:divBdr>
        <w:top w:val="none" w:sz="0" w:space="0" w:color="auto"/>
        <w:left w:val="none" w:sz="0" w:space="0" w:color="auto"/>
        <w:bottom w:val="none" w:sz="0" w:space="0" w:color="auto"/>
        <w:right w:val="none" w:sz="0" w:space="0" w:color="auto"/>
      </w:divBdr>
      <w:divsChild>
        <w:div w:id="181866141">
          <w:marLeft w:val="0"/>
          <w:marRight w:val="0"/>
          <w:marTop w:val="0"/>
          <w:marBottom w:val="0"/>
          <w:divBdr>
            <w:top w:val="none" w:sz="0" w:space="0" w:color="auto"/>
            <w:left w:val="none" w:sz="0" w:space="0" w:color="auto"/>
            <w:bottom w:val="none" w:sz="0" w:space="0" w:color="auto"/>
            <w:right w:val="none" w:sz="0" w:space="0" w:color="auto"/>
          </w:divBdr>
        </w:div>
      </w:divsChild>
    </w:div>
    <w:div w:id="724530260">
      <w:bodyDiv w:val="1"/>
      <w:marLeft w:val="0"/>
      <w:marRight w:val="0"/>
      <w:marTop w:val="0"/>
      <w:marBottom w:val="0"/>
      <w:divBdr>
        <w:top w:val="none" w:sz="0" w:space="0" w:color="auto"/>
        <w:left w:val="none" w:sz="0" w:space="0" w:color="auto"/>
        <w:bottom w:val="none" w:sz="0" w:space="0" w:color="auto"/>
        <w:right w:val="none" w:sz="0" w:space="0" w:color="auto"/>
      </w:divBdr>
      <w:divsChild>
        <w:div w:id="1682393224">
          <w:marLeft w:val="0"/>
          <w:marRight w:val="0"/>
          <w:marTop w:val="0"/>
          <w:marBottom w:val="0"/>
          <w:divBdr>
            <w:top w:val="none" w:sz="0" w:space="0" w:color="auto"/>
            <w:left w:val="none" w:sz="0" w:space="0" w:color="auto"/>
            <w:bottom w:val="none" w:sz="0" w:space="0" w:color="auto"/>
            <w:right w:val="none" w:sz="0" w:space="0" w:color="auto"/>
          </w:divBdr>
        </w:div>
      </w:divsChild>
    </w:div>
    <w:div w:id="749425784">
      <w:bodyDiv w:val="1"/>
      <w:marLeft w:val="0"/>
      <w:marRight w:val="0"/>
      <w:marTop w:val="0"/>
      <w:marBottom w:val="0"/>
      <w:divBdr>
        <w:top w:val="none" w:sz="0" w:space="0" w:color="auto"/>
        <w:left w:val="none" w:sz="0" w:space="0" w:color="auto"/>
        <w:bottom w:val="none" w:sz="0" w:space="0" w:color="auto"/>
        <w:right w:val="none" w:sz="0" w:space="0" w:color="auto"/>
      </w:divBdr>
      <w:divsChild>
        <w:div w:id="1669095230">
          <w:marLeft w:val="0"/>
          <w:marRight w:val="0"/>
          <w:marTop w:val="0"/>
          <w:marBottom w:val="0"/>
          <w:divBdr>
            <w:top w:val="none" w:sz="0" w:space="0" w:color="auto"/>
            <w:left w:val="none" w:sz="0" w:space="0" w:color="auto"/>
            <w:bottom w:val="none" w:sz="0" w:space="0" w:color="auto"/>
            <w:right w:val="none" w:sz="0" w:space="0" w:color="auto"/>
          </w:divBdr>
        </w:div>
        <w:div w:id="1737782308">
          <w:marLeft w:val="0"/>
          <w:marRight w:val="0"/>
          <w:marTop w:val="0"/>
          <w:marBottom w:val="0"/>
          <w:divBdr>
            <w:top w:val="none" w:sz="0" w:space="0" w:color="auto"/>
            <w:left w:val="none" w:sz="0" w:space="0" w:color="auto"/>
            <w:bottom w:val="none" w:sz="0" w:space="0" w:color="auto"/>
            <w:right w:val="none" w:sz="0" w:space="0" w:color="auto"/>
          </w:divBdr>
        </w:div>
      </w:divsChild>
    </w:div>
    <w:div w:id="806122977">
      <w:bodyDiv w:val="1"/>
      <w:marLeft w:val="0"/>
      <w:marRight w:val="0"/>
      <w:marTop w:val="0"/>
      <w:marBottom w:val="0"/>
      <w:divBdr>
        <w:top w:val="none" w:sz="0" w:space="0" w:color="auto"/>
        <w:left w:val="none" w:sz="0" w:space="0" w:color="auto"/>
        <w:bottom w:val="none" w:sz="0" w:space="0" w:color="auto"/>
        <w:right w:val="none" w:sz="0" w:space="0" w:color="auto"/>
      </w:divBdr>
      <w:divsChild>
        <w:div w:id="28772507">
          <w:marLeft w:val="0"/>
          <w:marRight w:val="0"/>
          <w:marTop w:val="0"/>
          <w:marBottom w:val="0"/>
          <w:divBdr>
            <w:top w:val="none" w:sz="0" w:space="0" w:color="auto"/>
            <w:left w:val="none" w:sz="0" w:space="0" w:color="auto"/>
            <w:bottom w:val="none" w:sz="0" w:space="0" w:color="auto"/>
            <w:right w:val="none" w:sz="0" w:space="0" w:color="auto"/>
          </w:divBdr>
        </w:div>
        <w:div w:id="187065306">
          <w:marLeft w:val="0"/>
          <w:marRight w:val="0"/>
          <w:marTop w:val="0"/>
          <w:marBottom w:val="0"/>
          <w:divBdr>
            <w:top w:val="none" w:sz="0" w:space="0" w:color="auto"/>
            <w:left w:val="none" w:sz="0" w:space="0" w:color="auto"/>
            <w:bottom w:val="none" w:sz="0" w:space="0" w:color="auto"/>
            <w:right w:val="none" w:sz="0" w:space="0" w:color="auto"/>
          </w:divBdr>
        </w:div>
        <w:div w:id="248733596">
          <w:marLeft w:val="0"/>
          <w:marRight w:val="0"/>
          <w:marTop w:val="0"/>
          <w:marBottom w:val="0"/>
          <w:divBdr>
            <w:top w:val="none" w:sz="0" w:space="0" w:color="auto"/>
            <w:left w:val="none" w:sz="0" w:space="0" w:color="auto"/>
            <w:bottom w:val="none" w:sz="0" w:space="0" w:color="auto"/>
            <w:right w:val="none" w:sz="0" w:space="0" w:color="auto"/>
          </w:divBdr>
        </w:div>
        <w:div w:id="293174736">
          <w:marLeft w:val="0"/>
          <w:marRight w:val="0"/>
          <w:marTop w:val="0"/>
          <w:marBottom w:val="0"/>
          <w:divBdr>
            <w:top w:val="none" w:sz="0" w:space="0" w:color="auto"/>
            <w:left w:val="none" w:sz="0" w:space="0" w:color="auto"/>
            <w:bottom w:val="none" w:sz="0" w:space="0" w:color="auto"/>
            <w:right w:val="none" w:sz="0" w:space="0" w:color="auto"/>
          </w:divBdr>
        </w:div>
        <w:div w:id="343285883">
          <w:marLeft w:val="0"/>
          <w:marRight w:val="0"/>
          <w:marTop w:val="0"/>
          <w:marBottom w:val="0"/>
          <w:divBdr>
            <w:top w:val="none" w:sz="0" w:space="0" w:color="auto"/>
            <w:left w:val="none" w:sz="0" w:space="0" w:color="auto"/>
            <w:bottom w:val="none" w:sz="0" w:space="0" w:color="auto"/>
            <w:right w:val="none" w:sz="0" w:space="0" w:color="auto"/>
          </w:divBdr>
        </w:div>
        <w:div w:id="399063826">
          <w:marLeft w:val="0"/>
          <w:marRight w:val="0"/>
          <w:marTop w:val="0"/>
          <w:marBottom w:val="0"/>
          <w:divBdr>
            <w:top w:val="none" w:sz="0" w:space="0" w:color="auto"/>
            <w:left w:val="none" w:sz="0" w:space="0" w:color="auto"/>
            <w:bottom w:val="none" w:sz="0" w:space="0" w:color="auto"/>
            <w:right w:val="none" w:sz="0" w:space="0" w:color="auto"/>
          </w:divBdr>
        </w:div>
        <w:div w:id="402459601">
          <w:marLeft w:val="0"/>
          <w:marRight w:val="0"/>
          <w:marTop w:val="0"/>
          <w:marBottom w:val="0"/>
          <w:divBdr>
            <w:top w:val="none" w:sz="0" w:space="0" w:color="auto"/>
            <w:left w:val="none" w:sz="0" w:space="0" w:color="auto"/>
            <w:bottom w:val="none" w:sz="0" w:space="0" w:color="auto"/>
            <w:right w:val="none" w:sz="0" w:space="0" w:color="auto"/>
          </w:divBdr>
        </w:div>
        <w:div w:id="475341691">
          <w:marLeft w:val="0"/>
          <w:marRight w:val="0"/>
          <w:marTop w:val="0"/>
          <w:marBottom w:val="0"/>
          <w:divBdr>
            <w:top w:val="none" w:sz="0" w:space="0" w:color="auto"/>
            <w:left w:val="none" w:sz="0" w:space="0" w:color="auto"/>
            <w:bottom w:val="none" w:sz="0" w:space="0" w:color="auto"/>
            <w:right w:val="none" w:sz="0" w:space="0" w:color="auto"/>
          </w:divBdr>
        </w:div>
        <w:div w:id="537471195">
          <w:marLeft w:val="0"/>
          <w:marRight w:val="0"/>
          <w:marTop w:val="0"/>
          <w:marBottom w:val="0"/>
          <w:divBdr>
            <w:top w:val="none" w:sz="0" w:space="0" w:color="auto"/>
            <w:left w:val="none" w:sz="0" w:space="0" w:color="auto"/>
            <w:bottom w:val="none" w:sz="0" w:space="0" w:color="auto"/>
            <w:right w:val="none" w:sz="0" w:space="0" w:color="auto"/>
          </w:divBdr>
        </w:div>
        <w:div w:id="550769328">
          <w:marLeft w:val="0"/>
          <w:marRight w:val="0"/>
          <w:marTop w:val="0"/>
          <w:marBottom w:val="0"/>
          <w:divBdr>
            <w:top w:val="none" w:sz="0" w:space="0" w:color="auto"/>
            <w:left w:val="none" w:sz="0" w:space="0" w:color="auto"/>
            <w:bottom w:val="none" w:sz="0" w:space="0" w:color="auto"/>
            <w:right w:val="none" w:sz="0" w:space="0" w:color="auto"/>
          </w:divBdr>
        </w:div>
        <w:div w:id="575169204">
          <w:marLeft w:val="0"/>
          <w:marRight w:val="0"/>
          <w:marTop w:val="0"/>
          <w:marBottom w:val="0"/>
          <w:divBdr>
            <w:top w:val="none" w:sz="0" w:space="0" w:color="auto"/>
            <w:left w:val="none" w:sz="0" w:space="0" w:color="auto"/>
            <w:bottom w:val="none" w:sz="0" w:space="0" w:color="auto"/>
            <w:right w:val="none" w:sz="0" w:space="0" w:color="auto"/>
          </w:divBdr>
        </w:div>
        <w:div w:id="576012875">
          <w:marLeft w:val="0"/>
          <w:marRight w:val="0"/>
          <w:marTop w:val="0"/>
          <w:marBottom w:val="0"/>
          <w:divBdr>
            <w:top w:val="none" w:sz="0" w:space="0" w:color="auto"/>
            <w:left w:val="none" w:sz="0" w:space="0" w:color="auto"/>
            <w:bottom w:val="none" w:sz="0" w:space="0" w:color="auto"/>
            <w:right w:val="none" w:sz="0" w:space="0" w:color="auto"/>
          </w:divBdr>
        </w:div>
        <w:div w:id="676738847">
          <w:marLeft w:val="0"/>
          <w:marRight w:val="0"/>
          <w:marTop w:val="0"/>
          <w:marBottom w:val="0"/>
          <w:divBdr>
            <w:top w:val="none" w:sz="0" w:space="0" w:color="auto"/>
            <w:left w:val="none" w:sz="0" w:space="0" w:color="auto"/>
            <w:bottom w:val="none" w:sz="0" w:space="0" w:color="auto"/>
            <w:right w:val="none" w:sz="0" w:space="0" w:color="auto"/>
          </w:divBdr>
        </w:div>
        <w:div w:id="683096149">
          <w:marLeft w:val="0"/>
          <w:marRight w:val="0"/>
          <w:marTop w:val="0"/>
          <w:marBottom w:val="0"/>
          <w:divBdr>
            <w:top w:val="none" w:sz="0" w:space="0" w:color="auto"/>
            <w:left w:val="none" w:sz="0" w:space="0" w:color="auto"/>
            <w:bottom w:val="none" w:sz="0" w:space="0" w:color="auto"/>
            <w:right w:val="none" w:sz="0" w:space="0" w:color="auto"/>
          </w:divBdr>
        </w:div>
        <w:div w:id="712271363">
          <w:marLeft w:val="0"/>
          <w:marRight w:val="0"/>
          <w:marTop w:val="0"/>
          <w:marBottom w:val="0"/>
          <w:divBdr>
            <w:top w:val="none" w:sz="0" w:space="0" w:color="auto"/>
            <w:left w:val="none" w:sz="0" w:space="0" w:color="auto"/>
            <w:bottom w:val="none" w:sz="0" w:space="0" w:color="auto"/>
            <w:right w:val="none" w:sz="0" w:space="0" w:color="auto"/>
          </w:divBdr>
        </w:div>
        <w:div w:id="767123215">
          <w:marLeft w:val="0"/>
          <w:marRight w:val="0"/>
          <w:marTop w:val="0"/>
          <w:marBottom w:val="0"/>
          <w:divBdr>
            <w:top w:val="none" w:sz="0" w:space="0" w:color="auto"/>
            <w:left w:val="none" w:sz="0" w:space="0" w:color="auto"/>
            <w:bottom w:val="none" w:sz="0" w:space="0" w:color="auto"/>
            <w:right w:val="none" w:sz="0" w:space="0" w:color="auto"/>
          </w:divBdr>
        </w:div>
        <w:div w:id="785270323">
          <w:marLeft w:val="0"/>
          <w:marRight w:val="0"/>
          <w:marTop w:val="0"/>
          <w:marBottom w:val="0"/>
          <w:divBdr>
            <w:top w:val="none" w:sz="0" w:space="0" w:color="auto"/>
            <w:left w:val="none" w:sz="0" w:space="0" w:color="auto"/>
            <w:bottom w:val="none" w:sz="0" w:space="0" w:color="auto"/>
            <w:right w:val="none" w:sz="0" w:space="0" w:color="auto"/>
          </w:divBdr>
        </w:div>
        <w:div w:id="794762296">
          <w:marLeft w:val="0"/>
          <w:marRight w:val="0"/>
          <w:marTop w:val="0"/>
          <w:marBottom w:val="0"/>
          <w:divBdr>
            <w:top w:val="none" w:sz="0" w:space="0" w:color="auto"/>
            <w:left w:val="none" w:sz="0" w:space="0" w:color="auto"/>
            <w:bottom w:val="none" w:sz="0" w:space="0" w:color="auto"/>
            <w:right w:val="none" w:sz="0" w:space="0" w:color="auto"/>
          </w:divBdr>
        </w:div>
        <w:div w:id="795830254">
          <w:marLeft w:val="0"/>
          <w:marRight w:val="0"/>
          <w:marTop w:val="0"/>
          <w:marBottom w:val="0"/>
          <w:divBdr>
            <w:top w:val="none" w:sz="0" w:space="0" w:color="auto"/>
            <w:left w:val="none" w:sz="0" w:space="0" w:color="auto"/>
            <w:bottom w:val="none" w:sz="0" w:space="0" w:color="auto"/>
            <w:right w:val="none" w:sz="0" w:space="0" w:color="auto"/>
          </w:divBdr>
        </w:div>
        <w:div w:id="863832977">
          <w:marLeft w:val="0"/>
          <w:marRight w:val="0"/>
          <w:marTop w:val="0"/>
          <w:marBottom w:val="0"/>
          <w:divBdr>
            <w:top w:val="none" w:sz="0" w:space="0" w:color="auto"/>
            <w:left w:val="none" w:sz="0" w:space="0" w:color="auto"/>
            <w:bottom w:val="none" w:sz="0" w:space="0" w:color="auto"/>
            <w:right w:val="none" w:sz="0" w:space="0" w:color="auto"/>
          </w:divBdr>
        </w:div>
        <w:div w:id="879438645">
          <w:marLeft w:val="0"/>
          <w:marRight w:val="0"/>
          <w:marTop w:val="0"/>
          <w:marBottom w:val="0"/>
          <w:divBdr>
            <w:top w:val="none" w:sz="0" w:space="0" w:color="auto"/>
            <w:left w:val="none" w:sz="0" w:space="0" w:color="auto"/>
            <w:bottom w:val="none" w:sz="0" w:space="0" w:color="auto"/>
            <w:right w:val="none" w:sz="0" w:space="0" w:color="auto"/>
          </w:divBdr>
        </w:div>
        <w:div w:id="886062546">
          <w:marLeft w:val="0"/>
          <w:marRight w:val="0"/>
          <w:marTop w:val="0"/>
          <w:marBottom w:val="0"/>
          <w:divBdr>
            <w:top w:val="none" w:sz="0" w:space="0" w:color="auto"/>
            <w:left w:val="none" w:sz="0" w:space="0" w:color="auto"/>
            <w:bottom w:val="none" w:sz="0" w:space="0" w:color="auto"/>
            <w:right w:val="none" w:sz="0" w:space="0" w:color="auto"/>
          </w:divBdr>
        </w:div>
        <w:div w:id="917985824">
          <w:marLeft w:val="0"/>
          <w:marRight w:val="0"/>
          <w:marTop w:val="0"/>
          <w:marBottom w:val="0"/>
          <w:divBdr>
            <w:top w:val="none" w:sz="0" w:space="0" w:color="auto"/>
            <w:left w:val="none" w:sz="0" w:space="0" w:color="auto"/>
            <w:bottom w:val="none" w:sz="0" w:space="0" w:color="auto"/>
            <w:right w:val="none" w:sz="0" w:space="0" w:color="auto"/>
          </w:divBdr>
        </w:div>
        <w:div w:id="925576514">
          <w:marLeft w:val="0"/>
          <w:marRight w:val="0"/>
          <w:marTop w:val="0"/>
          <w:marBottom w:val="0"/>
          <w:divBdr>
            <w:top w:val="none" w:sz="0" w:space="0" w:color="auto"/>
            <w:left w:val="none" w:sz="0" w:space="0" w:color="auto"/>
            <w:bottom w:val="none" w:sz="0" w:space="0" w:color="auto"/>
            <w:right w:val="none" w:sz="0" w:space="0" w:color="auto"/>
          </w:divBdr>
        </w:div>
        <w:div w:id="1001473754">
          <w:marLeft w:val="0"/>
          <w:marRight w:val="0"/>
          <w:marTop w:val="0"/>
          <w:marBottom w:val="0"/>
          <w:divBdr>
            <w:top w:val="none" w:sz="0" w:space="0" w:color="auto"/>
            <w:left w:val="none" w:sz="0" w:space="0" w:color="auto"/>
            <w:bottom w:val="none" w:sz="0" w:space="0" w:color="auto"/>
            <w:right w:val="none" w:sz="0" w:space="0" w:color="auto"/>
          </w:divBdr>
        </w:div>
        <w:div w:id="1028720151">
          <w:marLeft w:val="0"/>
          <w:marRight w:val="0"/>
          <w:marTop w:val="0"/>
          <w:marBottom w:val="0"/>
          <w:divBdr>
            <w:top w:val="none" w:sz="0" w:space="0" w:color="auto"/>
            <w:left w:val="none" w:sz="0" w:space="0" w:color="auto"/>
            <w:bottom w:val="none" w:sz="0" w:space="0" w:color="auto"/>
            <w:right w:val="none" w:sz="0" w:space="0" w:color="auto"/>
          </w:divBdr>
        </w:div>
        <w:div w:id="1038972949">
          <w:marLeft w:val="0"/>
          <w:marRight w:val="0"/>
          <w:marTop w:val="0"/>
          <w:marBottom w:val="0"/>
          <w:divBdr>
            <w:top w:val="none" w:sz="0" w:space="0" w:color="auto"/>
            <w:left w:val="none" w:sz="0" w:space="0" w:color="auto"/>
            <w:bottom w:val="none" w:sz="0" w:space="0" w:color="auto"/>
            <w:right w:val="none" w:sz="0" w:space="0" w:color="auto"/>
          </w:divBdr>
        </w:div>
        <w:div w:id="1058090728">
          <w:marLeft w:val="0"/>
          <w:marRight w:val="0"/>
          <w:marTop w:val="0"/>
          <w:marBottom w:val="0"/>
          <w:divBdr>
            <w:top w:val="none" w:sz="0" w:space="0" w:color="auto"/>
            <w:left w:val="none" w:sz="0" w:space="0" w:color="auto"/>
            <w:bottom w:val="none" w:sz="0" w:space="0" w:color="auto"/>
            <w:right w:val="none" w:sz="0" w:space="0" w:color="auto"/>
          </w:divBdr>
        </w:div>
        <w:div w:id="1060665967">
          <w:marLeft w:val="0"/>
          <w:marRight w:val="0"/>
          <w:marTop w:val="0"/>
          <w:marBottom w:val="0"/>
          <w:divBdr>
            <w:top w:val="none" w:sz="0" w:space="0" w:color="auto"/>
            <w:left w:val="none" w:sz="0" w:space="0" w:color="auto"/>
            <w:bottom w:val="none" w:sz="0" w:space="0" w:color="auto"/>
            <w:right w:val="none" w:sz="0" w:space="0" w:color="auto"/>
          </w:divBdr>
        </w:div>
        <w:div w:id="1079450831">
          <w:marLeft w:val="0"/>
          <w:marRight w:val="0"/>
          <w:marTop w:val="0"/>
          <w:marBottom w:val="0"/>
          <w:divBdr>
            <w:top w:val="none" w:sz="0" w:space="0" w:color="auto"/>
            <w:left w:val="none" w:sz="0" w:space="0" w:color="auto"/>
            <w:bottom w:val="none" w:sz="0" w:space="0" w:color="auto"/>
            <w:right w:val="none" w:sz="0" w:space="0" w:color="auto"/>
          </w:divBdr>
        </w:div>
        <w:div w:id="1099639299">
          <w:marLeft w:val="0"/>
          <w:marRight w:val="0"/>
          <w:marTop w:val="0"/>
          <w:marBottom w:val="0"/>
          <w:divBdr>
            <w:top w:val="none" w:sz="0" w:space="0" w:color="auto"/>
            <w:left w:val="none" w:sz="0" w:space="0" w:color="auto"/>
            <w:bottom w:val="none" w:sz="0" w:space="0" w:color="auto"/>
            <w:right w:val="none" w:sz="0" w:space="0" w:color="auto"/>
          </w:divBdr>
        </w:div>
        <w:div w:id="1116481920">
          <w:marLeft w:val="0"/>
          <w:marRight w:val="0"/>
          <w:marTop w:val="0"/>
          <w:marBottom w:val="0"/>
          <w:divBdr>
            <w:top w:val="none" w:sz="0" w:space="0" w:color="auto"/>
            <w:left w:val="none" w:sz="0" w:space="0" w:color="auto"/>
            <w:bottom w:val="none" w:sz="0" w:space="0" w:color="auto"/>
            <w:right w:val="none" w:sz="0" w:space="0" w:color="auto"/>
          </w:divBdr>
        </w:div>
        <w:div w:id="1153254494">
          <w:marLeft w:val="0"/>
          <w:marRight w:val="0"/>
          <w:marTop w:val="0"/>
          <w:marBottom w:val="0"/>
          <w:divBdr>
            <w:top w:val="none" w:sz="0" w:space="0" w:color="auto"/>
            <w:left w:val="none" w:sz="0" w:space="0" w:color="auto"/>
            <w:bottom w:val="none" w:sz="0" w:space="0" w:color="auto"/>
            <w:right w:val="none" w:sz="0" w:space="0" w:color="auto"/>
          </w:divBdr>
        </w:div>
        <w:div w:id="1165196860">
          <w:marLeft w:val="0"/>
          <w:marRight w:val="0"/>
          <w:marTop w:val="0"/>
          <w:marBottom w:val="0"/>
          <w:divBdr>
            <w:top w:val="none" w:sz="0" w:space="0" w:color="auto"/>
            <w:left w:val="none" w:sz="0" w:space="0" w:color="auto"/>
            <w:bottom w:val="none" w:sz="0" w:space="0" w:color="auto"/>
            <w:right w:val="none" w:sz="0" w:space="0" w:color="auto"/>
          </w:divBdr>
        </w:div>
        <w:div w:id="1233392742">
          <w:marLeft w:val="0"/>
          <w:marRight w:val="0"/>
          <w:marTop w:val="0"/>
          <w:marBottom w:val="0"/>
          <w:divBdr>
            <w:top w:val="none" w:sz="0" w:space="0" w:color="auto"/>
            <w:left w:val="none" w:sz="0" w:space="0" w:color="auto"/>
            <w:bottom w:val="none" w:sz="0" w:space="0" w:color="auto"/>
            <w:right w:val="none" w:sz="0" w:space="0" w:color="auto"/>
          </w:divBdr>
        </w:div>
        <w:div w:id="1306468338">
          <w:marLeft w:val="0"/>
          <w:marRight w:val="0"/>
          <w:marTop w:val="0"/>
          <w:marBottom w:val="0"/>
          <w:divBdr>
            <w:top w:val="none" w:sz="0" w:space="0" w:color="auto"/>
            <w:left w:val="none" w:sz="0" w:space="0" w:color="auto"/>
            <w:bottom w:val="none" w:sz="0" w:space="0" w:color="auto"/>
            <w:right w:val="none" w:sz="0" w:space="0" w:color="auto"/>
          </w:divBdr>
        </w:div>
        <w:div w:id="1316685488">
          <w:marLeft w:val="0"/>
          <w:marRight w:val="0"/>
          <w:marTop w:val="0"/>
          <w:marBottom w:val="0"/>
          <w:divBdr>
            <w:top w:val="none" w:sz="0" w:space="0" w:color="auto"/>
            <w:left w:val="none" w:sz="0" w:space="0" w:color="auto"/>
            <w:bottom w:val="none" w:sz="0" w:space="0" w:color="auto"/>
            <w:right w:val="none" w:sz="0" w:space="0" w:color="auto"/>
          </w:divBdr>
        </w:div>
        <w:div w:id="1363897714">
          <w:marLeft w:val="0"/>
          <w:marRight w:val="0"/>
          <w:marTop w:val="0"/>
          <w:marBottom w:val="0"/>
          <w:divBdr>
            <w:top w:val="none" w:sz="0" w:space="0" w:color="auto"/>
            <w:left w:val="none" w:sz="0" w:space="0" w:color="auto"/>
            <w:bottom w:val="none" w:sz="0" w:space="0" w:color="auto"/>
            <w:right w:val="none" w:sz="0" w:space="0" w:color="auto"/>
          </w:divBdr>
        </w:div>
        <w:div w:id="1387678342">
          <w:marLeft w:val="0"/>
          <w:marRight w:val="0"/>
          <w:marTop w:val="0"/>
          <w:marBottom w:val="0"/>
          <w:divBdr>
            <w:top w:val="none" w:sz="0" w:space="0" w:color="auto"/>
            <w:left w:val="none" w:sz="0" w:space="0" w:color="auto"/>
            <w:bottom w:val="none" w:sz="0" w:space="0" w:color="auto"/>
            <w:right w:val="none" w:sz="0" w:space="0" w:color="auto"/>
          </w:divBdr>
        </w:div>
        <w:div w:id="1392463041">
          <w:marLeft w:val="0"/>
          <w:marRight w:val="0"/>
          <w:marTop w:val="0"/>
          <w:marBottom w:val="0"/>
          <w:divBdr>
            <w:top w:val="none" w:sz="0" w:space="0" w:color="auto"/>
            <w:left w:val="none" w:sz="0" w:space="0" w:color="auto"/>
            <w:bottom w:val="none" w:sz="0" w:space="0" w:color="auto"/>
            <w:right w:val="none" w:sz="0" w:space="0" w:color="auto"/>
          </w:divBdr>
        </w:div>
        <w:div w:id="1438790766">
          <w:marLeft w:val="0"/>
          <w:marRight w:val="0"/>
          <w:marTop w:val="0"/>
          <w:marBottom w:val="0"/>
          <w:divBdr>
            <w:top w:val="none" w:sz="0" w:space="0" w:color="auto"/>
            <w:left w:val="none" w:sz="0" w:space="0" w:color="auto"/>
            <w:bottom w:val="none" w:sz="0" w:space="0" w:color="auto"/>
            <w:right w:val="none" w:sz="0" w:space="0" w:color="auto"/>
          </w:divBdr>
        </w:div>
        <w:div w:id="1687096428">
          <w:marLeft w:val="0"/>
          <w:marRight w:val="0"/>
          <w:marTop w:val="0"/>
          <w:marBottom w:val="0"/>
          <w:divBdr>
            <w:top w:val="none" w:sz="0" w:space="0" w:color="auto"/>
            <w:left w:val="none" w:sz="0" w:space="0" w:color="auto"/>
            <w:bottom w:val="none" w:sz="0" w:space="0" w:color="auto"/>
            <w:right w:val="none" w:sz="0" w:space="0" w:color="auto"/>
          </w:divBdr>
        </w:div>
        <w:div w:id="1687514263">
          <w:marLeft w:val="0"/>
          <w:marRight w:val="0"/>
          <w:marTop w:val="0"/>
          <w:marBottom w:val="0"/>
          <w:divBdr>
            <w:top w:val="none" w:sz="0" w:space="0" w:color="auto"/>
            <w:left w:val="none" w:sz="0" w:space="0" w:color="auto"/>
            <w:bottom w:val="none" w:sz="0" w:space="0" w:color="auto"/>
            <w:right w:val="none" w:sz="0" w:space="0" w:color="auto"/>
          </w:divBdr>
        </w:div>
        <w:div w:id="1690445978">
          <w:marLeft w:val="0"/>
          <w:marRight w:val="0"/>
          <w:marTop w:val="0"/>
          <w:marBottom w:val="0"/>
          <w:divBdr>
            <w:top w:val="none" w:sz="0" w:space="0" w:color="auto"/>
            <w:left w:val="none" w:sz="0" w:space="0" w:color="auto"/>
            <w:bottom w:val="none" w:sz="0" w:space="0" w:color="auto"/>
            <w:right w:val="none" w:sz="0" w:space="0" w:color="auto"/>
          </w:divBdr>
        </w:div>
        <w:div w:id="1743522229">
          <w:marLeft w:val="0"/>
          <w:marRight w:val="0"/>
          <w:marTop w:val="0"/>
          <w:marBottom w:val="0"/>
          <w:divBdr>
            <w:top w:val="none" w:sz="0" w:space="0" w:color="auto"/>
            <w:left w:val="none" w:sz="0" w:space="0" w:color="auto"/>
            <w:bottom w:val="none" w:sz="0" w:space="0" w:color="auto"/>
            <w:right w:val="none" w:sz="0" w:space="0" w:color="auto"/>
          </w:divBdr>
        </w:div>
        <w:div w:id="1788962777">
          <w:marLeft w:val="0"/>
          <w:marRight w:val="0"/>
          <w:marTop w:val="0"/>
          <w:marBottom w:val="0"/>
          <w:divBdr>
            <w:top w:val="none" w:sz="0" w:space="0" w:color="auto"/>
            <w:left w:val="none" w:sz="0" w:space="0" w:color="auto"/>
            <w:bottom w:val="none" w:sz="0" w:space="0" w:color="auto"/>
            <w:right w:val="none" w:sz="0" w:space="0" w:color="auto"/>
          </w:divBdr>
        </w:div>
        <w:div w:id="1818499309">
          <w:marLeft w:val="0"/>
          <w:marRight w:val="0"/>
          <w:marTop w:val="0"/>
          <w:marBottom w:val="0"/>
          <w:divBdr>
            <w:top w:val="none" w:sz="0" w:space="0" w:color="auto"/>
            <w:left w:val="none" w:sz="0" w:space="0" w:color="auto"/>
            <w:bottom w:val="none" w:sz="0" w:space="0" w:color="auto"/>
            <w:right w:val="none" w:sz="0" w:space="0" w:color="auto"/>
          </w:divBdr>
        </w:div>
        <w:div w:id="1820295103">
          <w:marLeft w:val="0"/>
          <w:marRight w:val="0"/>
          <w:marTop w:val="0"/>
          <w:marBottom w:val="0"/>
          <w:divBdr>
            <w:top w:val="none" w:sz="0" w:space="0" w:color="auto"/>
            <w:left w:val="none" w:sz="0" w:space="0" w:color="auto"/>
            <w:bottom w:val="none" w:sz="0" w:space="0" w:color="auto"/>
            <w:right w:val="none" w:sz="0" w:space="0" w:color="auto"/>
          </w:divBdr>
        </w:div>
        <w:div w:id="1991519380">
          <w:marLeft w:val="0"/>
          <w:marRight w:val="0"/>
          <w:marTop w:val="0"/>
          <w:marBottom w:val="0"/>
          <w:divBdr>
            <w:top w:val="none" w:sz="0" w:space="0" w:color="auto"/>
            <w:left w:val="none" w:sz="0" w:space="0" w:color="auto"/>
            <w:bottom w:val="none" w:sz="0" w:space="0" w:color="auto"/>
            <w:right w:val="none" w:sz="0" w:space="0" w:color="auto"/>
          </w:divBdr>
        </w:div>
        <w:div w:id="2019772540">
          <w:marLeft w:val="0"/>
          <w:marRight w:val="0"/>
          <w:marTop w:val="0"/>
          <w:marBottom w:val="0"/>
          <w:divBdr>
            <w:top w:val="none" w:sz="0" w:space="0" w:color="auto"/>
            <w:left w:val="none" w:sz="0" w:space="0" w:color="auto"/>
            <w:bottom w:val="none" w:sz="0" w:space="0" w:color="auto"/>
            <w:right w:val="none" w:sz="0" w:space="0" w:color="auto"/>
          </w:divBdr>
        </w:div>
        <w:div w:id="2083675183">
          <w:marLeft w:val="0"/>
          <w:marRight w:val="0"/>
          <w:marTop w:val="0"/>
          <w:marBottom w:val="0"/>
          <w:divBdr>
            <w:top w:val="none" w:sz="0" w:space="0" w:color="auto"/>
            <w:left w:val="none" w:sz="0" w:space="0" w:color="auto"/>
            <w:bottom w:val="none" w:sz="0" w:space="0" w:color="auto"/>
            <w:right w:val="none" w:sz="0" w:space="0" w:color="auto"/>
          </w:divBdr>
        </w:div>
      </w:divsChild>
    </w:div>
    <w:div w:id="807549554">
      <w:bodyDiv w:val="1"/>
      <w:marLeft w:val="0"/>
      <w:marRight w:val="0"/>
      <w:marTop w:val="0"/>
      <w:marBottom w:val="0"/>
      <w:divBdr>
        <w:top w:val="none" w:sz="0" w:space="0" w:color="auto"/>
        <w:left w:val="none" w:sz="0" w:space="0" w:color="auto"/>
        <w:bottom w:val="none" w:sz="0" w:space="0" w:color="auto"/>
        <w:right w:val="none" w:sz="0" w:space="0" w:color="auto"/>
      </w:divBdr>
      <w:divsChild>
        <w:div w:id="8607945">
          <w:marLeft w:val="0"/>
          <w:marRight w:val="0"/>
          <w:marTop w:val="0"/>
          <w:marBottom w:val="0"/>
          <w:divBdr>
            <w:top w:val="none" w:sz="0" w:space="0" w:color="auto"/>
            <w:left w:val="none" w:sz="0" w:space="0" w:color="auto"/>
            <w:bottom w:val="none" w:sz="0" w:space="0" w:color="auto"/>
            <w:right w:val="none" w:sz="0" w:space="0" w:color="auto"/>
          </w:divBdr>
        </w:div>
        <w:div w:id="180055068">
          <w:marLeft w:val="0"/>
          <w:marRight w:val="0"/>
          <w:marTop w:val="0"/>
          <w:marBottom w:val="0"/>
          <w:divBdr>
            <w:top w:val="none" w:sz="0" w:space="0" w:color="auto"/>
            <w:left w:val="none" w:sz="0" w:space="0" w:color="auto"/>
            <w:bottom w:val="none" w:sz="0" w:space="0" w:color="auto"/>
            <w:right w:val="none" w:sz="0" w:space="0" w:color="auto"/>
          </w:divBdr>
        </w:div>
        <w:div w:id="232131639">
          <w:marLeft w:val="0"/>
          <w:marRight w:val="0"/>
          <w:marTop w:val="0"/>
          <w:marBottom w:val="0"/>
          <w:divBdr>
            <w:top w:val="none" w:sz="0" w:space="0" w:color="auto"/>
            <w:left w:val="none" w:sz="0" w:space="0" w:color="auto"/>
            <w:bottom w:val="none" w:sz="0" w:space="0" w:color="auto"/>
            <w:right w:val="none" w:sz="0" w:space="0" w:color="auto"/>
          </w:divBdr>
        </w:div>
        <w:div w:id="252278803">
          <w:marLeft w:val="0"/>
          <w:marRight w:val="0"/>
          <w:marTop w:val="0"/>
          <w:marBottom w:val="0"/>
          <w:divBdr>
            <w:top w:val="none" w:sz="0" w:space="0" w:color="auto"/>
            <w:left w:val="none" w:sz="0" w:space="0" w:color="auto"/>
            <w:bottom w:val="none" w:sz="0" w:space="0" w:color="auto"/>
            <w:right w:val="none" w:sz="0" w:space="0" w:color="auto"/>
          </w:divBdr>
        </w:div>
        <w:div w:id="267470490">
          <w:marLeft w:val="0"/>
          <w:marRight w:val="0"/>
          <w:marTop w:val="0"/>
          <w:marBottom w:val="0"/>
          <w:divBdr>
            <w:top w:val="none" w:sz="0" w:space="0" w:color="auto"/>
            <w:left w:val="none" w:sz="0" w:space="0" w:color="auto"/>
            <w:bottom w:val="none" w:sz="0" w:space="0" w:color="auto"/>
            <w:right w:val="none" w:sz="0" w:space="0" w:color="auto"/>
          </w:divBdr>
        </w:div>
        <w:div w:id="313031447">
          <w:marLeft w:val="0"/>
          <w:marRight w:val="0"/>
          <w:marTop w:val="0"/>
          <w:marBottom w:val="0"/>
          <w:divBdr>
            <w:top w:val="none" w:sz="0" w:space="0" w:color="auto"/>
            <w:left w:val="none" w:sz="0" w:space="0" w:color="auto"/>
            <w:bottom w:val="none" w:sz="0" w:space="0" w:color="auto"/>
            <w:right w:val="none" w:sz="0" w:space="0" w:color="auto"/>
          </w:divBdr>
        </w:div>
        <w:div w:id="343287233">
          <w:marLeft w:val="0"/>
          <w:marRight w:val="0"/>
          <w:marTop w:val="0"/>
          <w:marBottom w:val="0"/>
          <w:divBdr>
            <w:top w:val="none" w:sz="0" w:space="0" w:color="auto"/>
            <w:left w:val="none" w:sz="0" w:space="0" w:color="auto"/>
            <w:bottom w:val="none" w:sz="0" w:space="0" w:color="auto"/>
            <w:right w:val="none" w:sz="0" w:space="0" w:color="auto"/>
          </w:divBdr>
        </w:div>
        <w:div w:id="443505898">
          <w:marLeft w:val="0"/>
          <w:marRight w:val="0"/>
          <w:marTop w:val="0"/>
          <w:marBottom w:val="0"/>
          <w:divBdr>
            <w:top w:val="none" w:sz="0" w:space="0" w:color="auto"/>
            <w:left w:val="none" w:sz="0" w:space="0" w:color="auto"/>
            <w:bottom w:val="none" w:sz="0" w:space="0" w:color="auto"/>
            <w:right w:val="none" w:sz="0" w:space="0" w:color="auto"/>
          </w:divBdr>
        </w:div>
        <w:div w:id="486822566">
          <w:marLeft w:val="0"/>
          <w:marRight w:val="0"/>
          <w:marTop w:val="0"/>
          <w:marBottom w:val="0"/>
          <w:divBdr>
            <w:top w:val="none" w:sz="0" w:space="0" w:color="auto"/>
            <w:left w:val="none" w:sz="0" w:space="0" w:color="auto"/>
            <w:bottom w:val="none" w:sz="0" w:space="0" w:color="auto"/>
            <w:right w:val="none" w:sz="0" w:space="0" w:color="auto"/>
          </w:divBdr>
        </w:div>
        <w:div w:id="492648452">
          <w:marLeft w:val="0"/>
          <w:marRight w:val="0"/>
          <w:marTop w:val="0"/>
          <w:marBottom w:val="0"/>
          <w:divBdr>
            <w:top w:val="none" w:sz="0" w:space="0" w:color="auto"/>
            <w:left w:val="none" w:sz="0" w:space="0" w:color="auto"/>
            <w:bottom w:val="none" w:sz="0" w:space="0" w:color="auto"/>
            <w:right w:val="none" w:sz="0" w:space="0" w:color="auto"/>
          </w:divBdr>
        </w:div>
        <w:div w:id="535580312">
          <w:marLeft w:val="0"/>
          <w:marRight w:val="0"/>
          <w:marTop w:val="0"/>
          <w:marBottom w:val="0"/>
          <w:divBdr>
            <w:top w:val="none" w:sz="0" w:space="0" w:color="auto"/>
            <w:left w:val="none" w:sz="0" w:space="0" w:color="auto"/>
            <w:bottom w:val="none" w:sz="0" w:space="0" w:color="auto"/>
            <w:right w:val="none" w:sz="0" w:space="0" w:color="auto"/>
          </w:divBdr>
        </w:div>
        <w:div w:id="557672171">
          <w:marLeft w:val="0"/>
          <w:marRight w:val="0"/>
          <w:marTop w:val="0"/>
          <w:marBottom w:val="0"/>
          <w:divBdr>
            <w:top w:val="none" w:sz="0" w:space="0" w:color="auto"/>
            <w:left w:val="none" w:sz="0" w:space="0" w:color="auto"/>
            <w:bottom w:val="none" w:sz="0" w:space="0" w:color="auto"/>
            <w:right w:val="none" w:sz="0" w:space="0" w:color="auto"/>
          </w:divBdr>
        </w:div>
        <w:div w:id="650909001">
          <w:marLeft w:val="0"/>
          <w:marRight w:val="0"/>
          <w:marTop w:val="0"/>
          <w:marBottom w:val="0"/>
          <w:divBdr>
            <w:top w:val="none" w:sz="0" w:space="0" w:color="auto"/>
            <w:left w:val="none" w:sz="0" w:space="0" w:color="auto"/>
            <w:bottom w:val="none" w:sz="0" w:space="0" w:color="auto"/>
            <w:right w:val="none" w:sz="0" w:space="0" w:color="auto"/>
          </w:divBdr>
        </w:div>
        <w:div w:id="663976344">
          <w:marLeft w:val="0"/>
          <w:marRight w:val="0"/>
          <w:marTop w:val="0"/>
          <w:marBottom w:val="0"/>
          <w:divBdr>
            <w:top w:val="none" w:sz="0" w:space="0" w:color="auto"/>
            <w:left w:val="none" w:sz="0" w:space="0" w:color="auto"/>
            <w:bottom w:val="none" w:sz="0" w:space="0" w:color="auto"/>
            <w:right w:val="none" w:sz="0" w:space="0" w:color="auto"/>
          </w:divBdr>
        </w:div>
        <w:div w:id="664478686">
          <w:marLeft w:val="0"/>
          <w:marRight w:val="0"/>
          <w:marTop w:val="0"/>
          <w:marBottom w:val="0"/>
          <w:divBdr>
            <w:top w:val="none" w:sz="0" w:space="0" w:color="auto"/>
            <w:left w:val="none" w:sz="0" w:space="0" w:color="auto"/>
            <w:bottom w:val="none" w:sz="0" w:space="0" w:color="auto"/>
            <w:right w:val="none" w:sz="0" w:space="0" w:color="auto"/>
          </w:divBdr>
        </w:div>
        <w:div w:id="721750349">
          <w:marLeft w:val="0"/>
          <w:marRight w:val="0"/>
          <w:marTop w:val="0"/>
          <w:marBottom w:val="0"/>
          <w:divBdr>
            <w:top w:val="none" w:sz="0" w:space="0" w:color="auto"/>
            <w:left w:val="none" w:sz="0" w:space="0" w:color="auto"/>
            <w:bottom w:val="none" w:sz="0" w:space="0" w:color="auto"/>
            <w:right w:val="none" w:sz="0" w:space="0" w:color="auto"/>
          </w:divBdr>
        </w:div>
        <w:div w:id="799610873">
          <w:marLeft w:val="0"/>
          <w:marRight w:val="0"/>
          <w:marTop w:val="0"/>
          <w:marBottom w:val="0"/>
          <w:divBdr>
            <w:top w:val="none" w:sz="0" w:space="0" w:color="auto"/>
            <w:left w:val="none" w:sz="0" w:space="0" w:color="auto"/>
            <w:bottom w:val="none" w:sz="0" w:space="0" w:color="auto"/>
            <w:right w:val="none" w:sz="0" w:space="0" w:color="auto"/>
          </w:divBdr>
        </w:div>
        <w:div w:id="843515533">
          <w:marLeft w:val="0"/>
          <w:marRight w:val="0"/>
          <w:marTop w:val="0"/>
          <w:marBottom w:val="0"/>
          <w:divBdr>
            <w:top w:val="none" w:sz="0" w:space="0" w:color="auto"/>
            <w:left w:val="none" w:sz="0" w:space="0" w:color="auto"/>
            <w:bottom w:val="none" w:sz="0" w:space="0" w:color="auto"/>
            <w:right w:val="none" w:sz="0" w:space="0" w:color="auto"/>
          </w:divBdr>
        </w:div>
        <w:div w:id="974723096">
          <w:marLeft w:val="0"/>
          <w:marRight w:val="0"/>
          <w:marTop w:val="0"/>
          <w:marBottom w:val="0"/>
          <w:divBdr>
            <w:top w:val="none" w:sz="0" w:space="0" w:color="auto"/>
            <w:left w:val="none" w:sz="0" w:space="0" w:color="auto"/>
            <w:bottom w:val="none" w:sz="0" w:space="0" w:color="auto"/>
            <w:right w:val="none" w:sz="0" w:space="0" w:color="auto"/>
          </w:divBdr>
        </w:div>
        <w:div w:id="977803106">
          <w:marLeft w:val="0"/>
          <w:marRight w:val="0"/>
          <w:marTop w:val="0"/>
          <w:marBottom w:val="0"/>
          <w:divBdr>
            <w:top w:val="none" w:sz="0" w:space="0" w:color="auto"/>
            <w:left w:val="none" w:sz="0" w:space="0" w:color="auto"/>
            <w:bottom w:val="none" w:sz="0" w:space="0" w:color="auto"/>
            <w:right w:val="none" w:sz="0" w:space="0" w:color="auto"/>
          </w:divBdr>
        </w:div>
        <w:div w:id="987634231">
          <w:marLeft w:val="0"/>
          <w:marRight w:val="0"/>
          <w:marTop w:val="0"/>
          <w:marBottom w:val="0"/>
          <w:divBdr>
            <w:top w:val="none" w:sz="0" w:space="0" w:color="auto"/>
            <w:left w:val="none" w:sz="0" w:space="0" w:color="auto"/>
            <w:bottom w:val="none" w:sz="0" w:space="0" w:color="auto"/>
            <w:right w:val="none" w:sz="0" w:space="0" w:color="auto"/>
          </w:divBdr>
        </w:div>
        <w:div w:id="1034699127">
          <w:marLeft w:val="0"/>
          <w:marRight w:val="0"/>
          <w:marTop w:val="0"/>
          <w:marBottom w:val="0"/>
          <w:divBdr>
            <w:top w:val="none" w:sz="0" w:space="0" w:color="auto"/>
            <w:left w:val="none" w:sz="0" w:space="0" w:color="auto"/>
            <w:bottom w:val="none" w:sz="0" w:space="0" w:color="auto"/>
            <w:right w:val="none" w:sz="0" w:space="0" w:color="auto"/>
          </w:divBdr>
        </w:div>
        <w:div w:id="1055278119">
          <w:marLeft w:val="0"/>
          <w:marRight w:val="0"/>
          <w:marTop w:val="0"/>
          <w:marBottom w:val="0"/>
          <w:divBdr>
            <w:top w:val="none" w:sz="0" w:space="0" w:color="auto"/>
            <w:left w:val="none" w:sz="0" w:space="0" w:color="auto"/>
            <w:bottom w:val="none" w:sz="0" w:space="0" w:color="auto"/>
            <w:right w:val="none" w:sz="0" w:space="0" w:color="auto"/>
          </w:divBdr>
        </w:div>
        <w:div w:id="1060249713">
          <w:marLeft w:val="0"/>
          <w:marRight w:val="0"/>
          <w:marTop w:val="0"/>
          <w:marBottom w:val="0"/>
          <w:divBdr>
            <w:top w:val="none" w:sz="0" w:space="0" w:color="auto"/>
            <w:left w:val="none" w:sz="0" w:space="0" w:color="auto"/>
            <w:bottom w:val="none" w:sz="0" w:space="0" w:color="auto"/>
            <w:right w:val="none" w:sz="0" w:space="0" w:color="auto"/>
          </w:divBdr>
        </w:div>
        <w:div w:id="1179276774">
          <w:marLeft w:val="0"/>
          <w:marRight w:val="0"/>
          <w:marTop w:val="0"/>
          <w:marBottom w:val="0"/>
          <w:divBdr>
            <w:top w:val="none" w:sz="0" w:space="0" w:color="auto"/>
            <w:left w:val="none" w:sz="0" w:space="0" w:color="auto"/>
            <w:bottom w:val="none" w:sz="0" w:space="0" w:color="auto"/>
            <w:right w:val="none" w:sz="0" w:space="0" w:color="auto"/>
          </w:divBdr>
        </w:div>
        <w:div w:id="1228229908">
          <w:marLeft w:val="0"/>
          <w:marRight w:val="0"/>
          <w:marTop w:val="0"/>
          <w:marBottom w:val="0"/>
          <w:divBdr>
            <w:top w:val="none" w:sz="0" w:space="0" w:color="auto"/>
            <w:left w:val="none" w:sz="0" w:space="0" w:color="auto"/>
            <w:bottom w:val="none" w:sz="0" w:space="0" w:color="auto"/>
            <w:right w:val="none" w:sz="0" w:space="0" w:color="auto"/>
          </w:divBdr>
        </w:div>
        <w:div w:id="1236628880">
          <w:marLeft w:val="0"/>
          <w:marRight w:val="0"/>
          <w:marTop w:val="0"/>
          <w:marBottom w:val="0"/>
          <w:divBdr>
            <w:top w:val="none" w:sz="0" w:space="0" w:color="auto"/>
            <w:left w:val="none" w:sz="0" w:space="0" w:color="auto"/>
            <w:bottom w:val="none" w:sz="0" w:space="0" w:color="auto"/>
            <w:right w:val="none" w:sz="0" w:space="0" w:color="auto"/>
          </w:divBdr>
        </w:div>
        <w:div w:id="1246261882">
          <w:marLeft w:val="0"/>
          <w:marRight w:val="0"/>
          <w:marTop w:val="0"/>
          <w:marBottom w:val="0"/>
          <w:divBdr>
            <w:top w:val="none" w:sz="0" w:space="0" w:color="auto"/>
            <w:left w:val="none" w:sz="0" w:space="0" w:color="auto"/>
            <w:bottom w:val="none" w:sz="0" w:space="0" w:color="auto"/>
            <w:right w:val="none" w:sz="0" w:space="0" w:color="auto"/>
          </w:divBdr>
        </w:div>
        <w:div w:id="1319387374">
          <w:marLeft w:val="0"/>
          <w:marRight w:val="0"/>
          <w:marTop w:val="0"/>
          <w:marBottom w:val="0"/>
          <w:divBdr>
            <w:top w:val="none" w:sz="0" w:space="0" w:color="auto"/>
            <w:left w:val="none" w:sz="0" w:space="0" w:color="auto"/>
            <w:bottom w:val="none" w:sz="0" w:space="0" w:color="auto"/>
            <w:right w:val="none" w:sz="0" w:space="0" w:color="auto"/>
          </w:divBdr>
        </w:div>
        <w:div w:id="1486242932">
          <w:marLeft w:val="0"/>
          <w:marRight w:val="0"/>
          <w:marTop w:val="0"/>
          <w:marBottom w:val="0"/>
          <w:divBdr>
            <w:top w:val="none" w:sz="0" w:space="0" w:color="auto"/>
            <w:left w:val="none" w:sz="0" w:space="0" w:color="auto"/>
            <w:bottom w:val="none" w:sz="0" w:space="0" w:color="auto"/>
            <w:right w:val="none" w:sz="0" w:space="0" w:color="auto"/>
          </w:divBdr>
        </w:div>
        <w:div w:id="1523737005">
          <w:marLeft w:val="0"/>
          <w:marRight w:val="0"/>
          <w:marTop w:val="0"/>
          <w:marBottom w:val="0"/>
          <w:divBdr>
            <w:top w:val="none" w:sz="0" w:space="0" w:color="auto"/>
            <w:left w:val="none" w:sz="0" w:space="0" w:color="auto"/>
            <w:bottom w:val="none" w:sz="0" w:space="0" w:color="auto"/>
            <w:right w:val="none" w:sz="0" w:space="0" w:color="auto"/>
          </w:divBdr>
        </w:div>
        <w:div w:id="1570113089">
          <w:marLeft w:val="0"/>
          <w:marRight w:val="0"/>
          <w:marTop w:val="0"/>
          <w:marBottom w:val="0"/>
          <w:divBdr>
            <w:top w:val="none" w:sz="0" w:space="0" w:color="auto"/>
            <w:left w:val="none" w:sz="0" w:space="0" w:color="auto"/>
            <w:bottom w:val="none" w:sz="0" w:space="0" w:color="auto"/>
            <w:right w:val="none" w:sz="0" w:space="0" w:color="auto"/>
          </w:divBdr>
        </w:div>
        <w:div w:id="1575093052">
          <w:marLeft w:val="0"/>
          <w:marRight w:val="0"/>
          <w:marTop w:val="0"/>
          <w:marBottom w:val="0"/>
          <w:divBdr>
            <w:top w:val="none" w:sz="0" w:space="0" w:color="auto"/>
            <w:left w:val="none" w:sz="0" w:space="0" w:color="auto"/>
            <w:bottom w:val="none" w:sz="0" w:space="0" w:color="auto"/>
            <w:right w:val="none" w:sz="0" w:space="0" w:color="auto"/>
          </w:divBdr>
        </w:div>
        <w:div w:id="1598783304">
          <w:marLeft w:val="0"/>
          <w:marRight w:val="0"/>
          <w:marTop w:val="0"/>
          <w:marBottom w:val="0"/>
          <w:divBdr>
            <w:top w:val="none" w:sz="0" w:space="0" w:color="auto"/>
            <w:left w:val="none" w:sz="0" w:space="0" w:color="auto"/>
            <w:bottom w:val="none" w:sz="0" w:space="0" w:color="auto"/>
            <w:right w:val="none" w:sz="0" w:space="0" w:color="auto"/>
          </w:divBdr>
        </w:div>
        <w:div w:id="1606691511">
          <w:marLeft w:val="0"/>
          <w:marRight w:val="0"/>
          <w:marTop w:val="0"/>
          <w:marBottom w:val="0"/>
          <w:divBdr>
            <w:top w:val="none" w:sz="0" w:space="0" w:color="auto"/>
            <w:left w:val="none" w:sz="0" w:space="0" w:color="auto"/>
            <w:bottom w:val="none" w:sz="0" w:space="0" w:color="auto"/>
            <w:right w:val="none" w:sz="0" w:space="0" w:color="auto"/>
          </w:divBdr>
        </w:div>
        <w:div w:id="1823348211">
          <w:marLeft w:val="0"/>
          <w:marRight w:val="0"/>
          <w:marTop w:val="0"/>
          <w:marBottom w:val="0"/>
          <w:divBdr>
            <w:top w:val="none" w:sz="0" w:space="0" w:color="auto"/>
            <w:left w:val="none" w:sz="0" w:space="0" w:color="auto"/>
            <w:bottom w:val="none" w:sz="0" w:space="0" w:color="auto"/>
            <w:right w:val="none" w:sz="0" w:space="0" w:color="auto"/>
          </w:divBdr>
        </w:div>
        <w:div w:id="1855994420">
          <w:marLeft w:val="0"/>
          <w:marRight w:val="0"/>
          <w:marTop w:val="0"/>
          <w:marBottom w:val="0"/>
          <w:divBdr>
            <w:top w:val="none" w:sz="0" w:space="0" w:color="auto"/>
            <w:left w:val="none" w:sz="0" w:space="0" w:color="auto"/>
            <w:bottom w:val="none" w:sz="0" w:space="0" w:color="auto"/>
            <w:right w:val="none" w:sz="0" w:space="0" w:color="auto"/>
          </w:divBdr>
        </w:div>
        <w:div w:id="1897357231">
          <w:marLeft w:val="0"/>
          <w:marRight w:val="0"/>
          <w:marTop w:val="0"/>
          <w:marBottom w:val="0"/>
          <w:divBdr>
            <w:top w:val="none" w:sz="0" w:space="0" w:color="auto"/>
            <w:left w:val="none" w:sz="0" w:space="0" w:color="auto"/>
            <w:bottom w:val="none" w:sz="0" w:space="0" w:color="auto"/>
            <w:right w:val="none" w:sz="0" w:space="0" w:color="auto"/>
          </w:divBdr>
        </w:div>
        <w:div w:id="1946110439">
          <w:marLeft w:val="0"/>
          <w:marRight w:val="0"/>
          <w:marTop w:val="0"/>
          <w:marBottom w:val="0"/>
          <w:divBdr>
            <w:top w:val="none" w:sz="0" w:space="0" w:color="auto"/>
            <w:left w:val="none" w:sz="0" w:space="0" w:color="auto"/>
            <w:bottom w:val="none" w:sz="0" w:space="0" w:color="auto"/>
            <w:right w:val="none" w:sz="0" w:space="0" w:color="auto"/>
          </w:divBdr>
        </w:div>
      </w:divsChild>
    </w:div>
    <w:div w:id="824662687">
      <w:bodyDiv w:val="1"/>
      <w:marLeft w:val="0"/>
      <w:marRight w:val="0"/>
      <w:marTop w:val="0"/>
      <w:marBottom w:val="0"/>
      <w:divBdr>
        <w:top w:val="none" w:sz="0" w:space="0" w:color="auto"/>
        <w:left w:val="none" w:sz="0" w:space="0" w:color="auto"/>
        <w:bottom w:val="none" w:sz="0" w:space="0" w:color="auto"/>
        <w:right w:val="none" w:sz="0" w:space="0" w:color="auto"/>
      </w:divBdr>
      <w:divsChild>
        <w:div w:id="67269311">
          <w:marLeft w:val="0"/>
          <w:marRight w:val="0"/>
          <w:marTop w:val="0"/>
          <w:marBottom w:val="0"/>
          <w:divBdr>
            <w:top w:val="none" w:sz="0" w:space="0" w:color="auto"/>
            <w:left w:val="none" w:sz="0" w:space="0" w:color="auto"/>
            <w:bottom w:val="none" w:sz="0" w:space="0" w:color="auto"/>
            <w:right w:val="none" w:sz="0" w:space="0" w:color="auto"/>
          </w:divBdr>
        </w:div>
        <w:div w:id="380833940">
          <w:marLeft w:val="0"/>
          <w:marRight w:val="0"/>
          <w:marTop w:val="0"/>
          <w:marBottom w:val="0"/>
          <w:divBdr>
            <w:top w:val="none" w:sz="0" w:space="0" w:color="auto"/>
            <w:left w:val="none" w:sz="0" w:space="0" w:color="auto"/>
            <w:bottom w:val="none" w:sz="0" w:space="0" w:color="auto"/>
            <w:right w:val="none" w:sz="0" w:space="0" w:color="auto"/>
          </w:divBdr>
        </w:div>
        <w:div w:id="1112431019">
          <w:marLeft w:val="0"/>
          <w:marRight w:val="0"/>
          <w:marTop w:val="0"/>
          <w:marBottom w:val="0"/>
          <w:divBdr>
            <w:top w:val="none" w:sz="0" w:space="0" w:color="auto"/>
            <w:left w:val="none" w:sz="0" w:space="0" w:color="auto"/>
            <w:bottom w:val="none" w:sz="0" w:space="0" w:color="auto"/>
            <w:right w:val="none" w:sz="0" w:space="0" w:color="auto"/>
          </w:divBdr>
        </w:div>
      </w:divsChild>
    </w:div>
    <w:div w:id="824928415">
      <w:bodyDiv w:val="1"/>
      <w:marLeft w:val="0"/>
      <w:marRight w:val="0"/>
      <w:marTop w:val="0"/>
      <w:marBottom w:val="0"/>
      <w:divBdr>
        <w:top w:val="none" w:sz="0" w:space="0" w:color="auto"/>
        <w:left w:val="none" w:sz="0" w:space="0" w:color="auto"/>
        <w:bottom w:val="none" w:sz="0" w:space="0" w:color="auto"/>
        <w:right w:val="none" w:sz="0" w:space="0" w:color="auto"/>
      </w:divBdr>
      <w:divsChild>
        <w:div w:id="333917558">
          <w:marLeft w:val="0"/>
          <w:marRight w:val="0"/>
          <w:marTop w:val="0"/>
          <w:marBottom w:val="0"/>
          <w:divBdr>
            <w:top w:val="none" w:sz="0" w:space="0" w:color="auto"/>
            <w:left w:val="none" w:sz="0" w:space="0" w:color="auto"/>
            <w:bottom w:val="none" w:sz="0" w:space="0" w:color="auto"/>
            <w:right w:val="none" w:sz="0" w:space="0" w:color="auto"/>
          </w:divBdr>
        </w:div>
        <w:div w:id="663624135">
          <w:marLeft w:val="0"/>
          <w:marRight w:val="0"/>
          <w:marTop w:val="0"/>
          <w:marBottom w:val="0"/>
          <w:divBdr>
            <w:top w:val="none" w:sz="0" w:space="0" w:color="auto"/>
            <w:left w:val="none" w:sz="0" w:space="0" w:color="auto"/>
            <w:bottom w:val="none" w:sz="0" w:space="0" w:color="auto"/>
            <w:right w:val="none" w:sz="0" w:space="0" w:color="auto"/>
          </w:divBdr>
        </w:div>
        <w:div w:id="1823308620">
          <w:marLeft w:val="0"/>
          <w:marRight w:val="0"/>
          <w:marTop w:val="0"/>
          <w:marBottom w:val="0"/>
          <w:divBdr>
            <w:top w:val="none" w:sz="0" w:space="0" w:color="auto"/>
            <w:left w:val="none" w:sz="0" w:space="0" w:color="auto"/>
            <w:bottom w:val="none" w:sz="0" w:space="0" w:color="auto"/>
            <w:right w:val="none" w:sz="0" w:space="0" w:color="auto"/>
          </w:divBdr>
        </w:div>
      </w:divsChild>
    </w:div>
    <w:div w:id="840315225">
      <w:bodyDiv w:val="1"/>
      <w:marLeft w:val="0"/>
      <w:marRight w:val="0"/>
      <w:marTop w:val="0"/>
      <w:marBottom w:val="0"/>
      <w:divBdr>
        <w:top w:val="none" w:sz="0" w:space="0" w:color="auto"/>
        <w:left w:val="none" w:sz="0" w:space="0" w:color="auto"/>
        <w:bottom w:val="none" w:sz="0" w:space="0" w:color="auto"/>
        <w:right w:val="none" w:sz="0" w:space="0" w:color="auto"/>
      </w:divBdr>
      <w:divsChild>
        <w:div w:id="73207914">
          <w:marLeft w:val="0"/>
          <w:marRight w:val="0"/>
          <w:marTop w:val="0"/>
          <w:marBottom w:val="0"/>
          <w:divBdr>
            <w:top w:val="none" w:sz="0" w:space="0" w:color="auto"/>
            <w:left w:val="none" w:sz="0" w:space="0" w:color="auto"/>
            <w:bottom w:val="none" w:sz="0" w:space="0" w:color="auto"/>
            <w:right w:val="none" w:sz="0" w:space="0" w:color="auto"/>
          </w:divBdr>
        </w:div>
        <w:div w:id="683631524">
          <w:marLeft w:val="0"/>
          <w:marRight w:val="0"/>
          <w:marTop w:val="0"/>
          <w:marBottom w:val="0"/>
          <w:divBdr>
            <w:top w:val="none" w:sz="0" w:space="0" w:color="auto"/>
            <w:left w:val="none" w:sz="0" w:space="0" w:color="auto"/>
            <w:bottom w:val="none" w:sz="0" w:space="0" w:color="auto"/>
            <w:right w:val="none" w:sz="0" w:space="0" w:color="auto"/>
          </w:divBdr>
        </w:div>
        <w:div w:id="1063672599">
          <w:marLeft w:val="0"/>
          <w:marRight w:val="0"/>
          <w:marTop w:val="0"/>
          <w:marBottom w:val="0"/>
          <w:divBdr>
            <w:top w:val="none" w:sz="0" w:space="0" w:color="auto"/>
            <w:left w:val="none" w:sz="0" w:space="0" w:color="auto"/>
            <w:bottom w:val="none" w:sz="0" w:space="0" w:color="auto"/>
            <w:right w:val="none" w:sz="0" w:space="0" w:color="auto"/>
          </w:divBdr>
        </w:div>
        <w:div w:id="1109157068">
          <w:marLeft w:val="0"/>
          <w:marRight w:val="0"/>
          <w:marTop w:val="0"/>
          <w:marBottom w:val="0"/>
          <w:divBdr>
            <w:top w:val="none" w:sz="0" w:space="0" w:color="auto"/>
            <w:left w:val="none" w:sz="0" w:space="0" w:color="auto"/>
            <w:bottom w:val="none" w:sz="0" w:space="0" w:color="auto"/>
            <w:right w:val="none" w:sz="0" w:space="0" w:color="auto"/>
          </w:divBdr>
        </w:div>
      </w:divsChild>
    </w:div>
    <w:div w:id="844633010">
      <w:bodyDiv w:val="1"/>
      <w:marLeft w:val="0"/>
      <w:marRight w:val="0"/>
      <w:marTop w:val="0"/>
      <w:marBottom w:val="0"/>
      <w:divBdr>
        <w:top w:val="none" w:sz="0" w:space="0" w:color="auto"/>
        <w:left w:val="none" w:sz="0" w:space="0" w:color="auto"/>
        <w:bottom w:val="none" w:sz="0" w:space="0" w:color="auto"/>
        <w:right w:val="none" w:sz="0" w:space="0" w:color="auto"/>
      </w:divBdr>
      <w:divsChild>
        <w:div w:id="447283315">
          <w:marLeft w:val="0"/>
          <w:marRight w:val="0"/>
          <w:marTop w:val="0"/>
          <w:marBottom w:val="0"/>
          <w:divBdr>
            <w:top w:val="none" w:sz="0" w:space="0" w:color="auto"/>
            <w:left w:val="none" w:sz="0" w:space="0" w:color="auto"/>
            <w:bottom w:val="none" w:sz="0" w:space="0" w:color="auto"/>
            <w:right w:val="none" w:sz="0" w:space="0" w:color="auto"/>
          </w:divBdr>
        </w:div>
        <w:div w:id="620693124">
          <w:marLeft w:val="0"/>
          <w:marRight w:val="0"/>
          <w:marTop w:val="0"/>
          <w:marBottom w:val="0"/>
          <w:divBdr>
            <w:top w:val="none" w:sz="0" w:space="0" w:color="auto"/>
            <w:left w:val="none" w:sz="0" w:space="0" w:color="auto"/>
            <w:bottom w:val="none" w:sz="0" w:space="0" w:color="auto"/>
            <w:right w:val="none" w:sz="0" w:space="0" w:color="auto"/>
          </w:divBdr>
        </w:div>
        <w:div w:id="1327318215">
          <w:marLeft w:val="0"/>
          <w:marRight w:val="0"/>
          <w:marTop w:val="0"/>
          <w:marBottom w:val="0"/>
          <w:divBdr>
            <w:top w:val="none" w:sz="0" w:space="0" w:color="auto"/>
            <w:left w:val="none" w:sz="0" w:space="0" w:color="auto"/>
            <w:bottom w:val="none" w:sz="0" w:space="0" w:color="auto"/>
            <w:right w:val="none" w:sz="0" w:space="0" w:color="auto"/>
          </w:divBdr>
        </w:div>
        <w:div w:id="1840848775">
          <w:marLeft w:val="0"/>
          <w:marRight w:val="0"/>
          <w:marTop w:val="0"/>
          <w:marBottom w:val="0"/>
          <w:divBdr>
            <w:top w:val="none" w:sz="0" w:space="0" w:color="auto"/>
            <w:left w:val="none" w:sz="0" w:space="0" w:color="auto"/>
            <w:bottom w:val="none" w:sz="0" w:space="0" w:color="auto"/>
            <w:right w:val="none" w:sz="0" w:space="0" w:color="auto"/>
          </w:divBdr>
        </w:div>
      </w:divsChild>
    </w:div>
    <w:div w:id="889465325">
      <w:bodyDiv w:val="1"/>
      <w:marLeft w:val="0"/>
      <w:marRight w:val="0"/>
      <w:marTop w:val="0"/>
      <w:marBottom w:val="0"/>
      <w:divBdr>
        <w:top w:val="none" w:sz="0" w:space="0" w:color="auto"/>
        <w:left w:val="none" w:sz="0" w:space="0" w:color="auto"/>
        <w:bottom w:val="none" w:sz="0" w:space="0" w:color="auto"/>
        <w:right w:val="none" w:sz="0" w:space="0" w:color="auto"/>
      </w:divBdr>
      <w:divsChild>
        <w:div w:id="39013416">
          <w:marLeft w:val="0"/>
          <w:marRight w:val="0"/>
          <w:marTop w:val="0"/>
          <w:marBottom w:val="0"/>
          <w:divBdr>
            <w:top w:val="none" w:sz="0" w:space="0" w:color="auto"/>
            <w:left w:val="none" w:sz="0" w:space="0" w:color="auto"/>
            <w:bottom w:val="none" w:sz="0" w:space="0" w:color="auto"/>
            <w:right w:val="none" w:sz="0" w:space="0" w:color="auto"/>
          </w:divBdr>
        </w:div>
        <w:div w:id="305203758">
          <w:marLeft w:val="0"/>
          <w:marRight w:val="0"/>
          <w:marTop w:val="0"/>
          <w:marBottom w:val="0"/>
          <w:divBdr>
            <w:top w:val="none" w:sz="0" w:space="0" w:color="auto"/>
            <w:left w:val="none" w:sz="0" w:space="0" w:color="auto"/>
            <w:bottom w:val="none" w:sz="0" w:space="0" w:color="auto"/>
            <w:right w:val="none" w:sz="0" w:space="0" w:color="auto"/>
          </w:divBdr>
        </w:div>
      </w:divsChild>
    </w:div>
    <w:div w:id="894968293">
      <w:bodyDiv w:val="1"/>
      <w:marLeft w:val="0"/>
      <w:marRight w:val="0"/>
      <w:marTop w:val="0"/>
      <w:marBottom w:val="0"/>
      <w:divBdr>
        <w:top w:val="none" w:sz="0" w:space="0" w:color="auto"/>
        <w:left w:val="none" w:sz="0" w:space="0" w:color="auto"/>
        <w:bottom w:val="none" w:sz="0" w:space="0" w:color="auto"/>
        <w:right w:val="none" w:sz="0" w:space="0" w:color="auto"/>
      </w:divBdr>
      <w:divsChild>
        <w:div w:id="17852002">
          <w:marLeft w:val="0"/>
          <w:marRight w:val="0"/>
          <w:marTop w:val="0"/>
          <w:marBottom w:val="0"/>
          <w:divBdr>
            <w:top w:val="none" w:sz="0" w:space="0" w:color="auto"/>
            <w:left w:val="none" w:sz="0" w:space="0" w:color="auto"/>
            <w:bottom w:val="none" w:sz="0" w:space="0" w:color="auto"/>
            <w:right w:val="none" w:sz="0" w:space="0" w:color="auto"/>
          </w:divBdr>
        </w:div>
        <w:div w:id="75253821">
          <w:marLeft w:val="0"/>
          <w:marRight w:val="0"/>
          <w:marTop w:val="0"/>
          <w:marBottom w:val="0"/>
          <w:divBdr>
            <w:top w:val="none" w:sz="0" w:space="0" w:color="auto"/>
            <w:left w:val="none" w:sz="0" w:space="0" w:color="auto"/>
            <w:bottom w:val="none" w:sz="0" w:space="0" w:color="auto"/>
            <w:right w:val="none" w:sz="0" w:space="0" w:color="auto"/>
          </w:divBdr>
        </w:div>
        <w:div w:id="171799734">
          <w:marLeft w:val="0"/>
          <w:marRight w:val="0"/>
          <w:marTop w:val="0"/>
          <w:marBottom w:val="0"/>
          <w:divBdr>
            <w:top w:val="none" w:sz="0" w:space="0" w:color="auto"/>
            <w:left w:val="none" w:sz="0" w:space="0" w:color="auto"/>
            <w:bottom w:val="none" w:sz="0" w:space="0" w:color="auto"/>
            <w:right w:val="none" w:sz="0" w:space="0" w:color="auto"/>
          </w:divBdr>
        </w:div>
        <w:div w:id="176118635">
          <w:marLeft w:val="0"/>
          <w:marRight w:val="0"/>
          <w:marTop w:val="0"/>
          <w:marBottom w:val="0"/>
          <w:divBdr>
            <w:top w:val="none" w:sz="0" w:space="0" w:color="auto"/>
            <w:left w:val="none" w:sz="0" w:space="0" w:color="auto"/>
            <w:bottom w:val="none" w:sz="0" w:space="0" w:color="auto"/>
            <w:right w:val="none" w:sz="0" w:space="0" w:color="auto"/>
          </w:divBdr>
        </w:div>
        <w:div w:id="190923955">
          <w:marLeft w:val="0"/>
          <w:marRight w:val="0"/>
          <w:marTop w:val="0"/>
          <w:marBottom w:val="0"/>
          <w:divBdr>
            <w:top w:val="none" w:sz="0" w:space="0" w:color="auto"/>
            <w:left w:val="none" w:sz="0" w:space="0" w:color="auto"/>
            <w:bottom w:val="none" w:sz="0" w:space="0" w:color="auto"/>
            <w:right w:val="none" w:sz="0" w:space="0" w:color="auto"/>
          </w:divBdr>
        </w:div>
        <w:div w:id="242760960">
          <w:marLeft w:val="0"/>
          <w:marRight w:val="0"/>
          <w:marTop w:val="0"/>
          <w:marBottom w:val="0"/>
          <w:divBdr>
            <w:top w:val="none" w:sz="0" w:space="0" w:color="auto"/>
            <w:left w:val="none" w:sz="0" w:space="0" w:color="auto"/>
            <w:bottom w:val="none" w:sz="0" w:space="0" w:color="auto"/>
            <w:right w:val="none" w:sz="0" w:space="0" w:color="auto"/>
          </w:divBdr>
        </w:div>
        <w:div w:id="320548469">
          <w:marLeft w:val="0"/>
          <w:marRight w:val="0"/>
          <w:marTop w:val="0"/>
          <w:marBottom w:val="0"/>
          <w:divBdr>
            <w:top w:val="none" w:sz="0" w:space="0" w:color="auto"/>
            <w:left w:val="none" w:sz="0" w:space="0" w:color="auto"/>
            <w:bottom w:val="none" w:sz="0" w:space="0" w:color="auto"/>
            <w:right w:val="none" w:sz="0" w:space="0" w:color="auto"/>
          </w:divBdr>
        </w:div>
        <w:div w:id="346761343">
          <w:marLeft w:val="0"/>
          <w:marRight w:val="0"/>
          <w:marTop w:val="0"/>
          <w:marBottom w:val="0"/>
          <w:divBdr>
            <w:top w:val="none" w:sz="0" w:space="0" w:color="auto"/>
            <w:left w:val="none" w:sz="0" w:space="0" w:color="auto"/>
            <w:bottom w:val="none" w:sz="0" w:space="0" w:color="auto"/>
            <w:right w:val="none" w:sz="0" w:space="0" w:color="auto"/>
          </w:divBdr>
        </w:div>
        <w:div w:id="377361846">
          <w:marLeft w:val="0"/>
          <w:marRight w:val="0"/>
          <w:marTop w:val="0"/>
          <w:marBottom w:val="0"/>
          <w:divBdr>
            <w:top w:val="none" w:sz="0" w:space="0" w:color="auto"/>
            <w:left w:val="none" w:sz="0" w:space="0" w:color="auto"/>
            <w:bottom w:val="none" w:sz="0" w:space="0" w:color="auto"/>
            <w:right w:val="none" w:sz="0" w:space="0" w:color="auto"/>
          </w:divBdr>
        </w:div>
        <w:div w:id="446047241">
          <w:marLeft w:val="0"/>
          <w:marRight w:val="0"/>
          <w:marTop w:val="0"/>
          <w:marBottom w:val="0"/>
          <w:divBdr>
            <w:top w:val="none" w:sz="0" w:space="0" w:color="auto"/>
            <w:left w:val="none" w:sz="0" w:space="0" w:color="auto"/>
            <w:bottom w:val="none" w:sz="0" w:space="0" w:color="auto"/>
            <w:right w:val="none" w:sz="0" w:space="0" w:color="auto"/>
          </w:divBdr>
        </w:div>
        <w:div w:id="472216945">
          <w:marLeft w:val="0"/>
          <w:marRight w:val="0"/>
          <w:marTop w:val="0"/>
          <w:marBottom w:val="0"/>
          <w:divBdr>
            <w:top w:val="none" w:sz="0" w:space="0" w:color="auto"/>
            <w:left w:val="none" w:sz="0" w:space="0" w:color="auto"/>
            <w:bottom w:val="none" w:sz="0" w:space="0" w:color="auto"/>
            <w:right w:val="none" w:sz="0" w:space="0" w:color="auto"/>
          </w:divBdr>
        </w:div>
        <w:div w:id="601229577">
          <w:marLeft w:val="0"/>
          <w:marRight w:val="0"/>
          <w:marTop w:val="0"/>
          <w:marBottom w:val="0"/>
          <w:divBdr>
            <w:top w:val="none" w:sz="0" w:space="0" w:color="auto"/>
            <w:left w:val="none" w:sz="0" w:space="0" w:color="auto"/>
            <w:bottom w:val="none" w:sz="0" w:space="0" w:color="auto"/>
            <w:right w:val="none" w:sz="0" w:space="0" w:color="auto"/>
          </w:divBdr>
        </w:div>
        <w:div w:id="621035381">
          <w:marLeft w:val="0"/>
          <w:marRight w:val="0"/>
          <w:marTop w:val="0"/>
          <w:marBottom w:val="0"/>
          <w:divBdr>
            <w:top w:val="none" w:sz="0" w:space="0" w:color="auto"/>
            <w:left w:val="none" w:sz="0" w:space="0" w:color="auto"/>
            <w:bottom w:val="none" w:sz="0" w:space="0" w:color="auto"/>
            <w:right w:val="none" w:sz="0" w:space="0" w:color="auto"/>
          </w:divBdr>
        </w:div>
        <w:div w:id="629433030">
          <w:marLeft w:val="0"/>
          <w:marRight w:val="0"/>
          <w:marTop w:val="0"/>
          <w:marBottom w:val="0"/>
          <w:divBdr>
            <w:top w:val="none" w:sz="0" w:space="0" w:color="auto"/>
            <w:left w:val="none" w:sz="0" w:space="0" w:color="auto"/>
            <w:bottom w:val="none" w:sz="0" w:space="0" w:color="auto"/>
            <w:right w:val="none" w:sz="0" w:space="0" w:color="auto"/>
          </w:divBdr>
        </w:div>
        <w:div w:id="643850056">
          <w:marLeft w:val="0"/>
          <w:marRight w:val="0"/>
          <w:marTop w:val="0"/>
          <w:marBottom w:val="0"/>
          <w:divBdr>
            <w:top w:val="none" w:sz="0" w:space="0" w:color="auto"/>
            <w:left w:val="none" w:sz="0" w:space="0" w:color="auto"/>
            <w:bottom w:val="none" w:sz="0" w:space="0" w:color="auto"/>
            <w:right w:val="none" w:sz="0" w:space="0" w:color="auto"/>
          </w:divBdr>
        </w:div>
        <w:div w:id="706761545">
          <w:marLeft w:val="0"/>
          <w:marRight w:val="0"/>
          <w:marTop w:val="0"/>
          <w:marBottom w:val="0"/>
          <w:divBdr>
            <w:top w:val="none" w:sz="0" w:space="0" w:color="auto"/>
            <w:left w:val="none" w:sz="0" w:space="0" w:color="auto"/>
            <w:bottom w:val="none" w:sz="0" w:space="0" w:color="auto"/>
            <w:right w:val="none" w:sz="0" w:space="0" w:color="auto"/>
          </w:divBdr>
        </w:div>
        <w:div w:id="750279685">
          <w:marLeft w:val="0"/>
          <w:marRight w:val="0"/>
          <w:marTop w:val="0"/>
          <w:marBottom w:val="0"/>
          <w:divBdr>
            <w:top w:val="none" w:sz="0" w:space="0" w:color="auto"/>
            <w:left w:val="none" w:sz="0" w:space="0" w:color="auto"/>
            <w:bottom w:val="none" w:sz="0" w:space="0" w:color="auto"/>
            <w:right w:val="none" w:sz="0" w:space="0" w:color="auto"/>
          </w:divBdr>
        </w:div>
        <w:div w:id="761225084">
          <w:marLeft w:val="0"/>
          <w:marRight w:val="0"/>
          <w:marTop w:val="0"/>
          <w:marBottom w:val="0"/>
          <w:divBdr>
            <w:top w:val="none" w:sz="0" w:space="0" w:color="auto"/>
            <w:left w:val="none" w:sz="0" w:space="0" w:color="auto"/>
            <w:bottom w:val="none" w:sz="0" w:space="0" w:color="auto"/>
            <w:right w:val="none" w:sz="0" w:space="0" w:color="auto"/>
          </w:divBdr>
        </w:div>
        <w:div w:id="806623680">
          <w:marLeft w:val="0"/>
          <w:marRight w:val="0"/>
          <w:marTop w:val="0"/>
          <w:marBottom w:val="0"/>
          <w:divBdr>
            <w:top w:val="none" w:sz="0" w:space="0" w:color="auto"/>
            <w:left w:val="none" w:sz="0" w:space="0" w:color="auto"/>
            <w:bottom w:val="none" w:sz="0" w:space="0" w:color="auto"/>
            <w:right w:val="none" w:sz="0" w:space="0" w:color="auto"/>
          </w:divBdr>
        </w:div>
        <w:div w:id="816803258">
          <w:marLeft w:val="0"/>
          <w:marRight w:val="0"/>
          <w:marTop w:val="0"/>
          <w:marBottom w:val="0"/>
          <w:divBdr>
            <w:top w:val="none" w:sz="0" w:space="0" w:color="auto"/>
            <w:left w:val="none" w:sz="0" w:space="0" w:color="auto"/>
            <w:bottom w:val="none" w:sz="0" w:space="0" w:color="auto"/>
            <w:right w:val="none" w:sz="0" w:space="0" w:color="auto"/>
          </w:divBdr>
        </w:div>
        <w:div w:id="833108023">
          <w:marLeft w:val="0"/>
          <w:marRight w:val="0"/>
          <w:marTop w:val="0"/>
          <w:marBottom w:val="0"/>
          <w:divBdr>
            <w:top w:val="none" w:sz="0" w:space="0" w:color="auto"/>
            <w:left w:val="none" w:sz="0" w:space="0" w:color="auto"/>
            <w:bottom w:val="none" w:sz="0" w:space="0" w:color="auto"/>
            <w:right w:val="none" w:sz="0" w:space="0" w:color="auto"/>
          </w:divBdr>
        </w:div>
        <w:div w:id="912082877">
          <w:marLeft w:val="0"/>
          <w:marRight w:val="0"/>
          <w:marTop w:val="0"/>
          <w:marBottom w:val="0"/>
          <w:divBdr>
            <w:top w:val="none" w:sz="0" w:space="0" w:color="auto"/>
            <w:left w:val="none" w:sz="0" w:space="0" w:color="auto"/>
            <w:bottom w:val="none" w:sz="0" w:space="0" w:color="auto"/>
            <w:right w:val="none" w:sz="0" w:space="0" w:color="auto"/>
          </w:divBdr>
        </w:div>
        <w:div w:id="935989198">
          <w:marLeft w:val="0"/>
          <w:marRight w:val="0"/>
          <w:marTop w:val="0"/>
          <w:marBottom w:val="0"/>
          <w:divBdr>
            <w:top w:val="none" w:sz="0" w:space="0" w:color="auto"/>
            <w:left w:val="none" w:sz="0" w:space="0" w:color="auto"/>
            <w:bottom w:val="none" w:sz="0" w:space="0" w:color="auto"/>
            <w:right w:val="none" w:sz="0" w:space="0" w:color="auto"/>
          </w:divBdr>
        </w:div>
        <w:div w:id="982003707">
          <w:marLeft w:val="0"/>
          <w:marRight w:val="0"/>
          <w:marTop w:val="0"/>
          <w:marBottom w:val="0"/>
          <w:divBdr>
            <w:top w:val="none" w:sz="0" w:space="0" w:color="auto"/>
            <w:left w:val="none" w:sz="0" w:space="0" w:color="auto"/>
            <w:bottom w:val="none" w:sz="0" w:space="0" w:color="auto"/>
            <w:right w:val="none" w:sz="0" w:space="0" w:color="auto"/>
          </w:divBdr>
        </w:div>
        <w:div w:id="1027874254">
          <w:marLeft w:val="0"/>
          <w:marRight w:val="0"/>
          <w:marTop w:val="0"/>
          <w:marBottom w:val="0"/>
          <w:divBdr>
            <w:top w:val="none" w:sz="0" w:space="0" w:color="auto"/>
            <w:left w:val="none" w:sz="0" w:space="0" w:color="auto"/>
            <w:bottom w:val="none" w:sz="0" w:space="0" w:color="auto"/>
            <w:right w:val="none" w:sz="0" w:space="0" w:color="auto"/>
          </w:divBdr>
        </w:div>
        <w:div w:id="1164591124">
          <w:marLeft w:val="0"/>
          <w:marRight w:val="0"/>
          <w:marTop w:val="0"/>
          <w:marBottom w:val="0"/>
          <w:divBdr>
            <w:top w:val="none" w:sz="0" w:space="0" w:color="auto"/>
            <w:left w:val="none" w:sz="0" w:space="0" w:color="auto"/>
            <w:bottom w:val="none" w:sz="0" w:space="0" w:color="auto"/>
            <w:right w:val="none" w:sz="0" w:space="0" w:color="auto"/>
          </w:divBdr>
        </w:div>
        <w:div w:id="1184785853">
          <w:marLeft w:val="0"/>
          <w:marRight w:val="0"/>
          <w:marTop w:val="0"/>
          <w:marBottom w:val="0"/>
          <w:divBdr>
            <w:top w:val="none" w:sz="0" w:space="0" w:color="auto"/>
            <w:left w:val="none" w:sz="0" w:space="0" w:color="auto"/>
            <w:bottom w:val="none" w:sz="0" w:space="0" w:color="auto"/>
            <w:right w:val="none" w:sz="0" w:space="0" w:color="auto"/>
          </w:divBdr>
        </w:div>
        <w:div w:id="1214924115">
          <w:marLeft w:val="0"/>
          <w:marRight w:val="0"/>
          <w:marTop w:val="0"/>
          <w:marBottom w:val="0"/>
          <w:divBdr>
            <w:top w:val="none" w:sz="0" w:space="0" w:color="auto"/>
            <w:left w:val="none" w:sz="0" w:space="0" w:color="auto"/>
            <w:bottom w:val="none" w:sz="0" w:space="0" w:color="auto"/>
            <w:right w:val="none" w:sz="0" w:space="0" w:color="auto"/>
          </w:divBdr>
        </w:div>
        <w:div w:id="1222903028">
          <w:marLeft w:val="0"/>
          <w:marRight w:val="0"/>
          <w:marTop w:val="0"/>
          <w:marBottom w:val="0"/>
          <w:divBdr>
            <w:top w:val="none" w:sz="0" w:space="0" w:color="auto"/>
            <w:left w:val="none" w:sz="0" w:space="0" w:color="auto"/>
            <w:bottom w:val="none" w:sz="0" w:space="0" w:color="auto"/>
            <w:right w:val="none" w:sz="0" w:space="0" w:color="auto"/>
          </w:divBdr>
        </w:div>
        <w:div w:id="1312320940">
          <w:marLeft w:val="0"/>
          <w:marRight w:val="0"/>
          <w:marTop w:val="0"/>
          <w:marBottom w:val="0"/>
          <w:divBdr>
            <w:top w:val="none" w:sz="0" w:space="0" w:color="auto"/>
            <w:left w:val="none" w:sz="0" w:space="0" w:color="auto"/>
            <w:bottom w:val="none" w:sz="0" w:space="0" w:color="auto"/>
            <w:right w:val="none" w:sz="0" w:space="0" w:color="auto"/>
          </w:divBdr>
        </w:div>
        <w:div w:id="1325350855">
          <w:marLeft w:val="0"/>
          <w:marRight w:val="0"/>
          <w:marTop w:val="0"/>
          <w:marBottom w:val="0"/>
          <w:divBdr>
            <w:top w:val="none" w:sz="0" w:space="0" w:color="auto"/>
            <w:left w:val="none" w:sz="0" w:space="0" w:color="auto"/>
            <w:bottom w:val="none" w:sz="0" w:space="0" w:color="auto"/>
            <w:right w:val="none" w:sz="0" w:space="0" w:color="auto"/>
          </w:divBdr>
        </w:div>
        <w:div w:id="1356541724">
          <w:marLeft w:val="0"/>
          <w:marRight w:val="0"/>
          <w:marTop w:val="0"/>
          <w:marBottom w:val="0"/>
          <w:divBdr>
            <w:top w:val="none" w:sz="0" w:space="0" w:color="auto"/>
            <w:left w:val="none" w:sz="0" w:space="0" w:color="auto"/>
            <w:bottom w:val="none" w:sz="0" w:space="0" w:color="auto"/>
            <w:right w:val="none" w:sz="0" w:space="0" w:color="auto"/>
          </w:divBdr>
        </w:div>
        <w:div w:id="1454207145">
          <w:marLeft w:val="0"/>
          <w:marRight w:val="0"/>
          <w:marTop w:val="0"/>
          <w:marBottom w:val="0"/>
          <w:divBdr>
            <w:top w:val="none" w:sz="0" w:space="0" w:color="auto"/>
            <w:left w:val="none" w:sz="0" w:space="0" w:color="auto"/>
            <w:bottom w:val="none" w:sz="0" w:space="0" w:color="auto"/>
            <w:right w:val="none" w:sz="0" w:space="0" w:color="auto"/>
          </w:divBdr>
        </w:div>
        <w:div w:id="1472868961">
          <w:marLeft w:val="0"/>
          <w:marRight w:val="0"/>
          <w:marTop w:val="0"/>
          <w:marBottom w:val="0"/>
          <w:divBdr>
            <w:top w:val="none" w:sz="0" w:space="0" w:color="auto"/>
            <w:left w:val="none" w:sz="0" w:space="0" w:color="auto"/>
            <w:bottom w:val="none" w:sz="0" w:space="0" w:color="auto"/>
            <w:right w:val="none" w:sz="0" w:space="0" w:color="auto"/>
          </w:divBdr>
        </w:div>
        <w:div w:id="1473787447">
          <w:marLeft w:val="0"/>
          <w:marRight w:val="0"/>
          <w:marTop w:val="0"/>
          <w:marBottom w:val="0"/>
          <w:divBdr>
            <w:top w:val="none" w:sz="0" w:space="0" w:color="auto"/>
            <w:left w:val="none" w:sz="0" w:space="0" w:color="auto"/>
            <w:bottom w:val="none" w:sz="0" w:space="0" w:color="auto"/>
            <w:right w:val="none" w:sz="0" w:space="0" w:color="auto"/>
          </w:divBdr>
        </w:div>
        <w:div w:id="1515680586">
          <w:marLeft w:val="0"/>
          <w:marRight w:val="0"/>
          <w:marTop w:val="0"/>
          <w:marBottom w:val="0"/>
          <w:divBdr>
            <w:top w:val="none" w:sz="0" w:space="0" w:color="auto"/>
            <w:left w:val="none" w:sz="0" w:space="0" w:color="auto"/>
            <w:bottom w:val="none" w:sz="0" w:space="0" w:color="auto"/>
            <w:right w:val="none" w:sz="0" w:space="0" w:color="auto"/>
          </w:divBdr>
        </w:div>
        <w:div w:id="1558280847">
          <w:marLeft w:val="0"/>
          <w:marRight w:val="0"/>
          <w:marTop w:val="0"/>
          <w:marBottom w:val="0"/>
          <w:divBdr>
            <w:top w:val="none" w:sz="0" w:space="0" w:color="auto"/>
            <w:left w:val="none" w:sz="0" w:space="0" w:color="auto"/>
            <w:bottom w:val="none" w:sz="0" w:space="0" w:color="auto"/>
            <w:right w:val="none" w:sz="0" w:space="0" w:color="auto"/>
          </w:divBdr>
        </w:div>
        <w:div w:id="1756396084">
          <w:marLeft w:val="0"/>
          <w:marRight w:val="0"/>
          <w:marTop w:val="0"/>
          <w:marBottom w:val="0"/>
          <w:divBdr>
            <w:top w:val="none" w:sz="0" w:space="0" w:color="auto"/>
            <w:left w:val="none" w:sz="0" w:space="0" w:color="auto"/>
            <w:bottom w:val="none" w:sz="0" w:space="0" w:color="auto"/>
            <w:right w:val="none" w:sz="0" w:space="0" w:color="auto"/>
          </w:divBdr>
        </w:div>
        <w:div w:id="1791775433">
          <w:marLeft w:val="0"/>
          <w:marRight w:val="0"/>
          <w:marTop w:val="0"/>
          <w:marBottom w:val="0"/>
          <w:divBdr>
            <w:top w:val="none" w:sz="0" w:space="0" w:color="auto"/>
            <w:left w:val="none" w:sz="0" w:space="0" w:color="auto"/>
            <w:bottom w:val="none" w:sz="0" w:space="0" w:color="auto"/>
            <w:right w:val="none" w:sz="0" w:space="0" w:color="auto"/>
          </w:divBdr>
        </w:div>
        <w:div w:id="1811048967">
          <w:marLeft w:val="0"/>
          <w:marRight w:val="0"/>
          <w:marTop w:val="0"/>
          <w:marBottom w:val="0"/>
          <w:divBdr>
            <w:top w:val="none" w:sz="0" w:space="0" w:color="auto"/>
            <w:left w:val="none" w:sz="0" w:space="0" w:color="auto"/>
            <w:bottom w:val="none" w:sz="0" w:space="0" w:color="auto"/>
            <w:right w:val="none" w:sz="0" w:space="0" w:color="auto"/>
          </w:divBdr>
        </w:div>
        <w:div w:id="1813250427">
          <w:marLeft w:val="0"/>
          <w:marRight w:val="0"/>
          <w:marTop w:val="0"/>
          <w:marBottom w:val="0"/>
          <w:divBdr>
            <w:top w:val="none" w:sz="0" w:space="0" w:color="auto"/>
            <w:left w:val="none" w:sz="0" w:space="0" w:color="auto"/>
            <w:bottom w:val="none" w:sz="0" w:space="0" w:color="auto"/>
            <w:right w:val="none" w:sz="0" w:space="0" w:color="auto"/>
          </w:divBdr>
        </w:div>
        <w:div w:id="1832942913">
          <w:marLeft w:val="0"/>
          <w:marRight w:val="0"/>
          <w:marTop w:val="0"/>
          <w:marBottom w:val="0"/>
          <w:divBdr>
            <w:top w:val="none" w:sz="0" w:space="0" w:color="auto"/>
            <w:left w:val="none" w:sz="0" w:space="0" w:color="auto"/>
            <w:bottom w:val="none" w:sz="0" w:space="0" w:color="auto"/>
            <w:right w:val="none" w:sz="0" w:space="0" w:color="auto"/>
          </w:divBdr>
        </w:div>
        <w:div w:id="1866282840">
          <w:marLeft w:val="0"/>
          <w:marRight w:val="0"/>
          <w:marTop w:val="0"/>
          <w:marBottom w:val="0"/>
          <w:divBdr>
            <w:top w:val="none" w:sz="0" w:space="0" w:color="auto"/>
            <w:left w:val="none" w:sz="0" w:space="0" w:color="auto"/>
            <w:bottom w:val="none" w:sz="0" w:space="0" w:color="auto"/>
            <w:right w:val="none" w:sz="0" w:space="0" w:color="auto"/>
          </w:divBdr>
        </w:div>
        <w:div w:id="1884443083">
          <w:marLeft w:val="0"/>
          <w:marRight w:val="0"/>
          <w:marTop w:val="0"/>
          <w:marBottom w:val="0"/>
          <w:divBdr>
            <w:top w:val="none" w:sz="0" w:space="0" w:color="auto"/>
            <w:left w:val="none" w:sz="0" w:space="0" w:color="auto"/>
            <w:bottom w:val="none" w:sz="0" w:space="0" w:color="auto"/>
            <w:right w:val="none" w:sz="0" w:space="0" w:color="auto"/>
          </w:divBdr>
        </w:div>
        <w:div w:id="1899590887">
          <w:marLeft w:val="0"/>
          <w:marRight w:val="0"/>
          <w:marTop w:val="0"/>
          <w:marBottom w:val="0"/>
          <w:divBdr>
            <w:top w:val="none" w:sz="0" w:space="0" w:color="auto"/>
            <w:left w:val="none" w:sz="0" w:space="0" w:color="auto"/>
            <w:bottom w:val="none" w:sz="0" w:space="0" w:color="auto"/>
            <w:right w:val="none" w:sz="0" w:space="0" w:color="auto"/>
          </w:divBdr>
        </w:div>
        <w:div w:id="2003270306">
          <w:marLeft w:val="0"/>
          <w:marRight w:val="0"/>
          <w:marTop w:val="0"/>
          <w:marBottom w:val="0"/>
          <w:divBdr>
            <w:top w:val="none" w:sz="0" w:space="0" w:color="auto"/>
            <w:left w:val="none" w:sz="0" w:space="0" w:color="auto"/>
            <w:bottom w:val="none" w:sz="0" w:space="0" w:color="auto"/>
            <w:right w:val="none" w:sz="0" w:space="0" w:color="auto"/>
          </w:divBdr>
        </w:div>
        <w:div w:id="2021353394">
          <w:marLeft w:val="0"/>
          <w:marRight w:val="0"/>
          <w:marTop w:val="0"/>
          <w:marBottom w:val="0"/>
          <w:divBdr>
            <w:top w:val="none" w:sz="0" w:space="0" w:color="auto"/>
            <w:left w:val="none" w:sz="0" w:space="0" w:color="auto"/>
            <w:bottom w:val="none" w:sz="0" w:space="0" w:color="auto"/>
            <w:right w:val="none" w:sz="0" w:space="0" w:color="auto"/>
          </w:divBdr>
        </w:div>
        <w:div w:id="2049602682">
          <w:marLeft w:val="0"/>
          <w:marRight w:val="0"/>
          <w:marTop w:val="0"/>
          <w:marBottom w:val="0"/>
          <w:divBdr>
            <w:top w:val="none" w:sz="0" w:space="0" w:color="auto"/>
            <w:left w:val="none" w:sz="0" w:space="0" w:color="auto"/>
            <w:bottom w:val="none" w:sz="0" w:space="0" w:color="auto"/>
            <w:right w:val="none" w:sz="0" w:space="0" w:color="auto"/>
          </w:divBdr>
        </w:div>
        <w:div w:id="2080056421">
          <w:marLeft w:val="0"/>
          <w:marRight w:val="0"/>
          <w:marTop w:val="0"/>
          <w:marBottom w:val="0"/>
          <w:divBdr>
            <w:top w:val="none" w:sz="0" w:space="0" w:color="auto"/>
            <w:left w:val="none" w:sz="0" w:space="0" w:color="auto"/>
            <w:bottom w:val="none" w:sz="0" w:space="0" w:color="auto"/>
            <w:right w:val="none" w:sz="0" w:space="0" w:color="auto"/>
          </w:divBdr>
        </w:div>
        <w:div w:id="2108110346">
          <w:marLeft w:val="0"/>
          <w:marRight w:val="0"/>
          <w:marTop w:val="0"/>
          <w:marBottom w:val="0"/>
          <w:divBdr>
            <w:top w:val="none" w:sz="0" w:space="0" w:color="auto"/>
            <w:left w:val="none" w:sz="0" w:space="0" w:color="auto"/>
            <w:bottom w:val="none" w:sz="0" w:space="0" w:color="auto"/>
            <w:right w:val="none" w:sz="0" w:space="0" w:color="auto"/>
          </w:divBdr>
        </w:div>
        <w:div w:id="2129348034">
          <w:marLeft w:val="0"/>
          <w:marRight w:val="0"/>
          <w:marTop w:val="0"/>
          <w:marBottom w:val="0"/>
          <w:divBdr>
            <w:top w:val="none" w:sz="0" w:space="0" w:color="auto"/>
            <w:left w:val="none" w:sz="0" w:space="0" w:color="auto"/>
            <w:bottom w:val="none" w:sz="0" w:space="0" w:color="auto"/>
            <w:right w:val="none" w:sz="0" w:space="0" w:color="auto"/>
          </w:divBdr>
        </w:div>
      </w:divsChild>
    </w:div>
    <w:div w:id="919947909">
      <w:bodyDiv w:val="1"/>
      <w:marLeft w:val="0"/>
      <w:marRight w:val="0"/>
      <w:marTop w:val="0"/>
      <w:marBottom w:val="0"/>
      <w:divBdr>
        <w:top w:val="none" w:sz="0" w:space="0" w:color="auto"/>
        <w:left w:val="none" w:sz="0" w:space="0" w:color="auto"/>
        <w:bottom w:val="none" w:sz="0" w:space="0" w:color="auto"/>
        <w:right w:val="none" w:sz="0" w:space="0" w:color="auto"/>
      </w:divBdr>
    </w:div>
    <w:div w:id="924386243">
      <w:bodyDiv w:val="1"/>
      <w:marLeft w:val="0"/>
      <w:marRight w:val="0"/>
      <w:marTop w:val="0"/>
      <w:marBottom w:val="0"/>
      <w:divBdr>
        <w:top w:val="none" w:sz="0" w:space="0" w:color="auto"/>
        <w:left w:val="none" w:sz="0" w:space="0" w:color="auto"/>
        <w:bottom w:val="none" w:sz="0" w:space="0" w:color="auto"/>
        <w:right w:val="none" w:sz="0" w:space="0" w:color="auto"/>
      </w:divBdr>
      <w:divsChild>
        <w:div w:id="550921224">
          <w:marLeft w:val="0"/>
          <w:marRight w:val="0"/>
          <w:marTop w:val="0"/>
          <w:marBottom w:val="0"/>
          <w:divBdr>
            <w:top w:val="none" w:sz="0" w:space="0" w:color="auto"/>
            <w:left w:val="none" w:sz="0" w:space="0" w:color="auto"/>
            <w:bottom w:val="none" w:sz="0" w:space="0" w:color="auto"/>
            <w:right w:val="none" w:sz="0" w:space="0" w:color="auto"/>
          </w:divBdr>
        </w:div>
        <w:div w:id="1455825274">
          <w:marLeft w:val="0"/>
          <w:marRight w:val="0"/>
          <w:marTop w:val="0"/>
          <w:marBottom w:val="0"/>
          <w:divBdr>
            <w:top w:val="none" w:sz="0" w:space="0" w:color="auto"/>
            <w:left w:val="none" w:sz="0" w:space="0" w:color="auto"/>
            <w:bottom w:val="none" w:sz="0" w:space="0" w:color="auto"/>
            <w:right w:val="none" w:sz="0" w:space="0" w:color="auto"/>
          </w:divBdr>
        </w:div>
        <w:div w:id="1725134136">
          <w:marLeft w:val="0"/>
          <w:marRight w:val="0"/>
          <w:marTop w:val="0"/>
          <w:marBottom w:val="0"/>
          <w:divBdr>
            <w:top w:val="none" w:sz="0" w:space="0" w:color="auto"/>
            <w:left w:val="none" w:sz="0" w:space="0" w:color="auto"/>
            <w:bottom w:val="none" w:sz="0" w:space="0" w:color="auto"/>
            <w:right w:val="none" w:sz="0" w:space="0" w:color="auto"/>
          </w:divBdr>
        </w:div>
      </w:divsChild>
    </w:div>
    <w:div w:id="943224253">
      <w:bodyDiv w:val="1"/>
      <w:marLeft w:val="0"/>
      <w:marRight w:val="0"/>
      <w:marTop w:val="0"/>
      <w:marBottom w:val="0"/>
      <w:divBdr>
        <w:top w:val="none" w:sz="0" w:space="0" w:color="auto"/>
        <w:left w:val="none" w:sz="0" w:space="0" w:color="auto"/>
        <w:bottom w:val="none" w:sz="0" w:space="0" w:color="auto"/>
        <w:right w:val="none" w:sz="0" w:space="0" w:color="auto"/>
      </w:divBdr>
      <w:divsChild>
        <w:div w:id="24864629">
          <w:marLeft w:val="0"/>
          <w:marRight w:val="0"/>
          <w:marTop w:val="0"/>
          <w:marBottom w:val="0"/>
          <w:divBdr>
            <w:top w:val="none" w:sz="0" w:space="0" w:color="auto"/>
            <w:left w:val="none" w:sz="0" w:space="0" w:color="auto"/>
            <w:bottom w:val="none" w:sz="0" w:space="0" w:color="auto"/>
            <w:right w:val="none" w:sz="0" w:space="0" w:color="auto"/>
          </w:divBdr>
        </w:div>
        <w:div w:id="82186530">
          <w:marLeft w:val="0"/>
          <w:marRight w:val="0"/>
          <w:marTop w:val="0"/>
          <w:marBottom w:val="0"/>
          <w:divBdr>
            <w:top w:val="none" w:sz="0" w:space="0" w:color="auto"/>
            <w:left w:val="none" w:sz="0" w:space="0" w:color="auto"/>
            <w:bottom w:val="none" w:sz="0" w:space="0" w:color="auto"/>
            <w:right w:val="none" w:sz="0" w:space="0" w:color="auto"/>
          </w:divBdr>
        </w:div>
        <w:div w:id="216011120">
          <w:marLeft w:val="0"/>
          <w:marRight w:val="0"/>
          <w:marTop w:val="0"/>
          <w:marBottom w:val="0"/>
          <w:divBdr>
            <w:top w:val="none" w:sz="0" w:space="0" w:color="auto"/>
            <w:left w:val="none" w:sz="0" w:space="0" w:color="auto"/>
            <w:bottom w:val="none" w:sz="0" w:space="0" w:color="auto"/>
            <w:right w:val="none" w:sz="0" w:space="0" w:color="auto"/>
          </w:divBdr>
        </w:div>
        <w:div w:id="444890101">
          <w:marLeft w:val="0"/>
          <w:marRight w:val="0"/>
          <w:marTop w:val="0"/>
          <w:marBottom w:val="0"/>
          <w:divBdr>
            <w:top w:val="none" w:sz="0" w:space="0" w:color="auto"/>
            <w:left w:val="none" w:sz="0" w:space="0" w:color="auto"/>
            <w:bottom w:val="none" w:sz="0" w:space="0" w:color="auto"/>
            <w:right w:val="none" w:sz="0" w:space="0" w:color="auto"/>
          </w:divBdr>
        </w:div>
        <w:div w:id="521240032">
          <w:marLeft w:val="0"/>
          <w:marRight w:val="0"/>
          <w:marTop w:val="0"/>
          <w:marBottom w:val="0"/>
          <w:divBdr>
            <w:top w:val="none" w:sz="0" w:space="0" w:color="auto"/>
            <w:left w:val="none" w:sz="0" w:space="0" w:color="auto"/>
            <w:bottom w:val="none" w:sz="0" w:space="0" w:color="auto"/>
            <w:right w:val="none" w:sz="0" w:space="0" w:color="auto"/>
          </w:divBdr>
        </w:div>
        <w:div w:id="1138571808">
          <w:marLeft w:val="0"/>
          <w:marRight w:val="0"/>
          <w:marTop w:val="0"/>
          <w:marBottom w:val="0"/>
          <w:divBdr>
            <w:top w:val="none" w:sz="0" w:space="0" w:color="auto"/>
            <w:left w:val="none" w:sz="0" w:space="0" w:color="auto"/>
            <w:bottom w:val="none" w:sz="0" w:space="0" w:color="auto"/>
            <w:right w:val="none" w:sz="0" w:space="0" w:color="auto"/>
          </w:divBdr>
        </w:div>
        <w:div w:id="1688169496">
          <w:marLeft w:val="0"/>
          <w:marRight w:val="0"/>
          <w:marTop w:val="0"/>
          <w:marBottom w:val="0"/>
          <w:divBdr>
            <w:top w:val="none" w:sz="0" w:space="0" w:color="auto"/>
            <w:left w:val="none" w:sz="0" w:space="0" w:color="auto"/>
            <w:bottom w:val="none" w:sz="0" w:space="0" w:color="auto"/>
            <w:right w:val="none" w:sz="0" w:space="0" w:color="auto"/>
          </w:divBdr>
        </w:div>
      </w:divsChild>
    </w:div>
    <w:div w:id="945230406">
      <w:bodyDiv w:val="1"/>
      <w:marLeft w:val="0"/>
      <w:marRight w:val="0"/>
      <w:marTop w:val="0"/>
      <w:marBottom w:val="0"/>
      <w:divBdr>
        <w:top w:val="none" w:sz="0" w:space="0" w:color="auto"/>
        <w:left w:val="none" w:sz="0" w:space="0" w:color="auto"/>
        <w:bottom w:val="none" w:sz="0" w:space="0" w:color="auto"/>
        <w:right w:val="none" w:sz="0" w:space="0" w:color="auto"/>
      </w:divBdr>
      <w:divsChild>
        <w:div w:id="1356929824">
          <w:marLeft w:val="0"/>
          <w:marRight w:val="0"/>
          <w:marTop w:val="0"/>
          <w:marBottom w:val="0"/>
          <w:divBdr>
            <w:top w:val="none" w:sz="0" w:space="0" w:color="auto"/>
            <w:left w:val="none" w:sz="0" w:space="0" w:color="auto"/>
            <w:bottom w:val="none" w:sz="0" w:space="0" w:color="auto"/>
            <w:right w:val="none" w:sz="0" w:space="0" w:color="auto"/>
          </w:divBdr>
        </w:div>
        <w:div w:id="1746799198">
          <w:marLeft w:val="0"/>
          <w:marRight w:val="0"/>
          <w:marTop w:val="0"/>
          <w:marBottom w:val="0"/>
          <w:divBdr>
            <w:top w:val="none" w:sz="0" w:space="0" w:color="auto"/>
            <w:left w:val="none" w:sz="0" w:space="0" w:color="auto"/>
            <w:bottom w:val="none" w:sz="0" w:space="0" w:color="auto"/>
            <w:right w:val="none" w:sz="0" w:space="0" w:color="auto"/>
          </w:divBdr>
        </w:div>
      </w:divsChild>
    </w:div>
    <w:div w:id="948513217">
      <w:bodyDiv w:val="1"/>
      <w:marLeft w:val="0"/>
      <w:marRight w:val="0"/>
      <w:marTop w:val="0"/>
      <w:marBottom w:val="0"/>
      <w:divBdr>
        <w:top w:val="none" w:sz="0" w:space="0" w:color="auto"/>
        <w:left w:val="none" w:sz="0" w:space="0" w:color="auto"/>
        <w:bottom w:val="none" w:sz="0" w:space="0" w:color="auto"/>
        <w:right w:val="none" w:sz="0" w:space="0" w:color="auto"/>
      </w:divBdr>
      <w:divsChild>
        <w:div w:id="41246778">
          <w:marLeft w:val="0"/>
          <w:marRight w:val="0"/>
          <w:marTop w:val="0"/>
          <w:marBottom w:val="0"/>
          <w:divBdr>
            <w:top w:val="none" w:sz="0" w:space="0" w:color="auto"/>
            <w:left w:val="none" w:sz="0" w:space="0" w:color="auto"/>
            <w:bottom w:val="none" w:sz="0" w:space="0" w:color="auto"/>
            <w:right w:val="none" w:sz="0" w:space="0" w:color="auto"/>
          </w:divBdr>
        </w:div>
      </w:divsChild>
    </w:div>
    <w:div w:id="960964557">
      <w:bodyDiv w:val="1"/>
      <w:marLeft w:val="0"/>
      <w:marRight w:val="0"/>
      <w:marTop w:val="0"/>
      <w:marBottom w:val="0"/>
      <w:divBdr>
        <w:top w:val="none" w:sz="0" w:space="0" w:color="auto"/>
        <w:left w:val="none" w:sz="0" w:space="0" w:color="auto"/>
        <w:bottom w:val="none" w:sz="0" w:space="0" w:color="auto"/>
        <w:right w:val="none" w:sz="0" w:space="0" w:color="auto"/>
      </w:divBdr>
    </w:div>
    <w:div w:id="999038408">
      <w:bodyDiv w:val="1"/>
      <w:marLeft w:val="0"/>
      <w:marRight w:val="0"/>
      <w:marTop w:val="0"/>
      <w:marBottom w:val="0"/>
      <w:divBdr>
        <w:top w:val="none" w:sz="0" w:space="0" w:color="auto"/>
        <w:left w:val="none" w:sz="0" w:space="0" w:color="auto"/>
        <w:bottom w:val="none" w:sz="0" w:space="0" w:color="auto"/>
        <w:right w:val="none" w:sz="0" w:space="0" w:color="auto"/>
      </w:divBdr>
      <w:divsChild>
        <w:div w:id="326859075">
          <w:marLeft w:val="0"/>
          <w:marRight w:val="0"/>
          <w:marTop w:val="0"/>
          <w:marBottom w:val="0"/>
          <w:divBdr>
            <w:top w:val="none" w:sz="0" w:space="0" w:color="auto"/>
            <w:left w:val="none" w:sz="0" w:space="0" w:color="auto"/>
            <w:bottom w:val="none" w:sz="0" w:space="0" w:color="auto"/>
            <w:right w:val="none" w:sz="0" w:space="0" w:color="auto"/>
          </w:divBdr>
        </w:div>
        <w:div w:id="656692204">
          <w:marLeft w:val="0"/>
          <w:marRight w:val="0"/>
          <w:marTop w:val="0"/>
          <w:marBottom w:val="0"/>
          <w:divBdr>
            <w:top w:val="none" w:sz="0" w:space="0" w:color="auto"/>
            <w:left w:val="none" w:sz="0" w:space="0" w:color="auto"/>
            <w:bottom w:val="none" w:sz="0" w:space="0" w:color="auto"/>
            <w:right w:val="none" w:sz="0" w:space="0" w:color="auto"/>
          </w:divBdr>
        </w:div>
      </w:divsChild>
    </w:div>
    <w:div w:id="1052387230">
      <w:bodyDiv w:val="1"/>
      <w:marLeft w:val="0"/>
      <w:marRight w:val="0"/>
      <w:marTop w:val="0"/>
      <w:marBottom w:val="0"/>
      <w:divBdr>
        <w:top w:val="none" w:sz="0" w:space="0" w:color="auto"/>
        <w:left w:val="none" w:sz="0" w:space="0" w:color="auto"/>
        <w:bottom w:val="none" w:sz="0" w:space="0" w:color="auto"/>
        <w:right w:val="none" w:sz="0" w:space="0" w:color="auto"/>
      </w:divBdr>
      <w:divsChild>
        <w:div w:id="56780695">
          <w:marLeft w:val="0"/>
          <w:marRight w:val="0"/>
          <w:marTop w:val="0"/>
          <w:marBottom w:val="0"/>
          <w:divBdr>
            <w:top w:val="none" w:sz="0" w:space="0" w:color="auto"/>
            <w:left w:val="none" w:sz="0" w:space="0" w:color="auto"/>
            <w:bottom w:val="none" w:sz="0" w:space="0" w:color="auto"/>
            <w:right w:val="none" w:sz="0" w:space="0" w:color="auto"/>
          </w:divBdr>
        </w:div>
        <w:div w:id="94372413">
          <w:marLeft w:val="0"/>
          <w:marRight w:val="0"/>
          <w:marTop w:val="0"/>
          <w:marBottom w:val="0"/>
          <w:divBdr>
            <w:top w:val="none" w:sz="0" w:space="0" w:color="auto"/>
            <w:left w:val="none" w:sz="0" w:space="0" w:color="auto"/>
            <w:bottom w:val="none" w:sz="0" w:space="0" w:color="auto"/>
            <w:right w:val="none" w:sz="0" w:space="0" w:color="auto"/>
          </w:divBdr>
        </w:div>
        <w:div w:id="117188172">
          <w:marLeft w:val="0"/>
          <w:marRight w:val="0"/>
          <w:marTop w:val="0"/>
          <w:marBottom w:val="0"/>
          <w:divBdr>
            <w:top w:val="none" w:sz="0" w:space="0" w:color="auto"/>
            <w:left w:val="none" w:sz="0" w:space="0" w:color="auto"/>
            <w:bottom w:val="none" w:sz="0" w:space="0" w:color="auto"/>
            <w:right w:val="none" w:sz="0" w:space="0" w:color="auto"/>
          </w:divBdr>
        </w:div>
        <w:div w:id="152375835">
          <w:marLeft w:val="0"/>
          <w:marRight w:val="0"/>
          <w:marTop w:val="0"/>
          <w:marBottom w:val="0"/>
          <w:divBdr>
            <w:top w:val="none" w:sz="0" w:space="0" w:color="auto"/>
            <w:left w:val="none" w:sz="0" w:space="0" w:color="auto"/>
            <w:bottom w:val="none" w:sz="0" w:space="0" w:color="auto"/>
            <w:right w:val="none" w:sz="0" w:space="0" w:color="auto"/>
          </w:divBdr>
        </w:div>
        <w:div w:id="152842902">
          <w:marLeft w:val="0"/>
          <w:marRight w:val="0"/>
          <w:marTop w:val="0"/>
          <w:marBottom w:val="0"/>
          <w:divBdr>
            <w:top w:val="none" w:sz="0" w:space="0" w:color="auto"/>
            <w:left w:val="none" w:sz="0" w:space="0" w:color="auto"/>
            <w:bottom w:val="none" w:sz="0" w:space="0" w:color="auto"/>
            <w:right w:val="none" w:sz="0" w:space="0" w:color="auto"/>
          </w:divBdr>
        </w:div>
        <w:div w:id="199171017">
          <w:marLeft w:val="0"/>
          <w:marRight w:val="0"/>
          <w:marTop w:val="0"/>
          <w:marBottom w:val="0"/>
          <w:divBdr>
            <w:top w:val="none" w:sz="0" w:space="0" w:color="auto"/>
            <w:left w:val="none" w:sz="0" w:space="0" w:color="auto"/>
            <w:bottom w:val="none" w:sz="0" w:space="0" w:color="auto"/>
            <w:right w:val="none" w:sz="0" w:space="0" w:color="auto"/>
          </w:divBdr>
        </w:div>
        <w:div w:id="254873681">
          <w:marLeft w:val="0"/>
          <w:marRight w:val="0"/>
          <w:marTop w:val="0"/>
          <w:marBottom w:val="0"/>
          <w:divBdr>
            <w:top w:val="none" w:sz="0" w:space="0" w:color="auto"/>
            <w:left w:val="none" w:sz="0" w:space="0" w:color="auto"/>
            <w:bottom w:val="none" w:sz="0" w:space="0" w:color="auto"/>
            <w:right w:val="none" w:sz="0" w:space="0" w:color="auto"/>
          </w:divBdr>
        </w:div>
        <w:div w:id="297536658">
          <w:marLeft w:val="0"/>
          <w:marRight w:val="0"/>
          <w:marTop w:val="0"/>
          <w:marBottom w:val="0"/>
          <w:divBdr>
            <w:top w:val="none" w:sz="0" w:space="0" w:color="auto"/>
            <w:left w:val="none" w:sz="0" w:space="0" w:color="auto"/>
            <w:bottom w:val="none" w:sz="0" w:space="0" w:color="auto"/>
            <w:right w:val="none" w:sz="0" w:space="0" w:color="auto"/>
          </w:divBdr>
        </w:div>
        <w:div w:id="330067527">
          <w:marLeft w:val="0"/>
          <w:marRight w:val="0"/>
          <w:marTop w:val="0"/>
          <w:marBottom w:val="0"/>
          <w:divBdr>
            <w:top w:val="none" w:sz="0" w:space="0" w:color="auto"/>
            <w:left w:val="none" w:sz="0" w:space="0" w:color="auto"/>
            <w:bottom w:val="none" w:sz="0" w:space="0" w:color="auto"/>
            <w:right w:val="none" w:sz="0" w:space="0" w:color="auto"/>
          </w:divBdr>
        </w:div>
        <w:div w:id="397172278">
          <w:marLeft w:val="0"/>
          <w:marRight w:val="0"/>
          <w:marTop w:val="0"/>
          <w:marBottom w:val="0"/>
          <w:divBdr>
            <w:top w:val="none" w:sz="0" w:space="0" w:color="auto"/>
            <w:left w:val="none" w:sz="0" w:space="0" w:color="auto"/>
            <w:bottom w:val="none" w:sz="0" w:space="0" w:color="auto"/>
            <w:right w:val="none" w:sz="0" w:space="0" w:color="auto"/>
          </w:divBdr>
        </w:div>
        <w:div w:id="463697471">
          <w:marLeft w:val="0"/>
          <w:marRight w:val="0"/>
          <w:marTop w:val="0"/>
          <w:marBottom w:val="0"/>
          <w:divBdr>
            <w:top w:val="none" w:sz="0" w:space="0" w:color="auto"/>
            <w:left w:val="none" w:sz="0" w:space="0" w:color="auto"/>
            <w:bottom w:val="none" w:sz="0" w:space="0" w:color="auto"/>
            <w:right w:val="none" w:sz="0" w:space="0" w:color="auto"/>
          </w:divBdr>
        </w:div>
        <w:div w:id="484126011">
          <w:marLeft w:val="0"/>
          <w:marRight w:val="0"/>
          <w:marTop w:val="0"/>
          <w:marBottom w:val="0"/>
          <w:divBdr>
            <w:top w:val="none" w:sz="0" w:space="0" w:color="auto"/>
            <w:left w:val="none" w:sz="0" w:space="0" w:color="auto"/>
            <w:bottom w:val="none" w:sz="0" w:space="0" w:color="auto"/>
            <w:right w:val="none" w:sz="0" w:space="0" w:color="auto"/>
          </w:divBdr>
        </w:div>
        <w:div w:id="552156017">
          <w:marLeft w:val="0"/>
          <w:marRight w:val="0"/>
          <w:marTop w:val="0"/>
          <w:marBottom w:val="0"/>
          <w:divBdr>
            <w:top w:val="none" w:sz="0" w:space="0" w:color="auto"/>
            <w:left w:val="none" w:sz="0" w:space="0" w:color="auto"/>
            <w:bottom w:val="none" w:sz="0" w:space="0" w:color="auto"/>
            <w:right w:val="none" w:sz="0" w:space="0" w:color="auto"/>
          </w:divBdr>
        </w:div>
        <w:div w:id="561792652">
          <w:marLeft w:val="0"/>
          <w:marRight w:val="0"/>
          <w:marTop w:val="0"/>
          <w:marBottom w:val="0"/>
          <w:divBdr>
            <w:top w:val="none" w:sz="0" w:space="0" w:color="auto"/>
            <w:left w:val="none" w:sz="0" w:space="0" w:color="auto"/>
            <w:bottom w:val="none" w:sz="0" w:space="0" w:color="auto"/>
            <w:right w:val="none" w:sz="0" w:space="0" w:color="auto"/>
          </w:divBdr>
        </w:div>
        <w:div w:id="600723053">
          <w:marLeft w:val="0"/>
          <w:marRight w:val="0"/>
          <w:marTop w:val="0"/>
          <w:marBottom w:val="0"/>
          <w:divBdr>
            <w:top w:val="none" w:sz="0" w:space="0" w:color="auto"/>
            <w:left w:val="none" w:sz="0" w:space="0" w:color="auto"/>
            <w:bottom w:val="none" w:sz="0" w:space="0" w:color="auto"/>
            <w:right w:val="none" w:sz="0" w:space="0" w:color="auto"/>
          </w:divBdr>
        </w:div>
        <w:div w:id="668169131">
          <w:marLeft w:val="0"/>
          <w:marRight w:val="0"/>
          <w:marTop w:val="0"/>
          <w:marBottom w:val="0"/>
          <w:divBdr>
            <w:top w:val="none" w:sz="0" w:space="0" w:color="auto"/>
            <w:left w:val="none" w:sz="0" w:space="0" w:color="auto"/>
            <w:bottom w:val="none" w:sz="0" w:space="0" w:color="auto"/>
            <w:right w:val="none" w:sz="0" w:space="0" w:color="auto"/>
          </w:divBdr>
        </w:div>
        <w:div w:id="785470131">
          <w:marLeft w:val="0"/>
          <w:marRight w:val="0"/>
          <w:marTop w:val="0"/>
          <w:marBottom w:val="0"/>
          <w:divBdr>
            <w:top w:val="none" w:sz="0" w:space="0" w:color="auto"/>
            <w:left w:val="none" w:sz="0" w:space="0" w:color="auto"/>
            <w:bottom w:val="none" w:sz="0" w:space="0" w:color="auto"/>
            <w:right w:val="none" w:sz="0" w:space="0" w:color="auto"/>
          </w:divBdr>
        </w:div>
        <w:div w:id="948463867">
          <w:marLeft w:val="0"/>
          <w:marRight w:val="0"/>
          <w:marTop w:val="0"/>
          <w:marBottom w:val="0"/>
          <w:divBdr>
            <w:top w:val="none" w:sz="0" w:space="0" w:color="auto"/>
            <w:left w:val="none" w:sz="0" w:space="0" w:color="auto"/>
            <w:bottom w:val="none" w:sz="0" w:space="0" w:color="auto"/>
            <w:right w:val="none" w:sz="0" w:space="0" w:color="auto"/>
          </w:divBdr>
        </w:div>
        <w:div w:id="958686265">
          <w:marLeft w:val="0"/>
          <w:marRight w:val="0"/>
          <w:marTop w:val="0"/>
          <w:marBottom w:val="0"/>
          <w:divBdr>
            <w:top w:val="none" w:sz="0" w:space="0" w:color="auto"/>
            <w:left w:val="none" w:sz="0" w:space="0" w:color="auto"/>
            <w:bottom w:val="none" w:sz="0" w:space="0" w:color="auto"/>
            <w:right w:val="none" w:sz="0" w:space="0" w:color="auto"/>
          </w:divBdr>
        </w:div>
        <w:div w:id="997615857">
          <w:marLeft w:val="0"/>
          <w:marRight w:val="0"/>
          <w:marTop w:val="0"/>
          <w:marBottom w:val="0"/>
          <w:divBdr>
            <w:top w:val="none" w:sz="0" w:space="0" w:color="auto"/>
            <w:left w:val="none" w:sz="0" w:space="0" w:color="auto"/>
            <w:bottom w:val="none" w:sz="0" w:space="0" w:color="auto"/>
            <w:right w:val="none" w:sz="0" w:space="0" w:color="auto"/>
          </w:divBdr>
        </w:div>
        <w:div w:id="1018774214">
          <w:marLeft w:val="0"/>
          <w:marRight w:val="0"/>
          <w:marTop w:val="0"/>
          <w:marBottom w:val="0"/>
          <w:divBdr>
            <w:top w:val="none" w:sz="0" w:space="0" w:color="auto"/>
            <w:left w:val="none" w:sz="0" w:space="0" w:color="auto"/>
            <w:bottom w:val="none" w:sz="0" w:space="0" w:color="auto"/>
            <w:right w:val="none" w:sz="0" w:space="0" w:color="auto"/>
          </w:divBdr>
        </w:div>
        <w:div w:id="1059982450">
          <w:marLeft w:val="0"/>
          <w:marRight w:val="0"/>
          <w:marTop w:val="0"/>
          <w:marBottom w:val="0"/>
          <w:divBdr>
            <w:top w:val="none" w:sz="0" w:space="0" w:color="auto"/>
            <w:left w:val="none" w:sz="0" w:space="0" w:color="auto"/>
            <w:bottom w:val="none" w:sz="0" w:space="0" w:color="auto"/>
            <w:right w:val="none" w:sz="0" w:space="0" w:color="auto"/>
          </w:divBdr>
        </w:div>
        <w:div w:id="1066878632">
          <w:marLeft w:val="0"/>
          <w:marRight w:val="0"/>
          <w:marTop w:val="0"/>
          <w:marBottom w:val="0"/>
          <w:divBdr>
            <w:top w:val="none" w:sz="0" w:space="0" w:color="auto"/>
            <w:left w:val="none" w:sz="0" w:space="0" w:color="auto"/>
            <w:bottom w:val="none" w:sz="0" w:space="0" w:color="auto"/>
            <w:right w:val="none" w:sz="0" w:space="0" w:color="auto"/>
          </w:divBdr>
        </w:div>
        <w:div w:id="1070541012">
          <w:marLeft w:val="0"/>
          <w:marRight w:val="0"/>
          <w:marTop w:val="0"/>
          <w:marBottom w:val="0"/>
          <w:divBdr>
            <w:top w:val="none" w:sz="0" w:space="0" w:color="auto"/>
            <w:left w:val="none" w:sz="0" w:space="0" w:color="auto"/>
            <w:bottom w:val="none" w:sz="0" w:space="0" w:color="auto"/>
            <w:right w:val="none" w:sz="0" w:space="0" w:color="auto"/>
          </w:divBdr>
        </w:div>
        <w:div w:id="1125928775">
          <w:marLeft w:val="0"/>
          <w:marRight w:val="0"/>
          <w:marTop w:val="0"/>
          <w:marBottom w:val="0"/>
          <w:divBdr>
            <w:top w:val="none" w:sz="0" w:space="0" w:color="auto"/>
            <w:left w:val="none" w:sz="0" w:space="0" w:color="auto"/>
            <w:bottom w:val="none" w:sz="0" w:space="0" w:color="auto"/>
            <w:right w:val="none" w:sz="0" w:space="0" w:color="auto"/>
          </w:divBdr>
        </w:div>
        <w:div w:id="1164779018">
          <w:marLeft w:val="0"/>
          <w:marRight w:val="0"/>
          <w:marTop w:val="0"/>
          <w:marBottom w:val="0"/>
          <w:divBdr>
            <w:top w:val="none" w:sz="0" w:space="0" w:color="auto"/>
            <w:left w:val="none" w:sz="0" w:space="0" w:color="auto"/>
            <w:bottom w:val="none" w:sz="0" w:space="0" w:color="auto"/>
            <w:right w:val="none" w:sz="0" w:space="0" w:color="auto"/>
          </w:divBdr>
        </w:div>
        <w:div w:id="1230845657">
          <w:marLeft w:val="0"/>
          <w:marRight w:val="0"/>
          <w:marTop w:val="0"/>
          <w:marBottom w:val="0"/>
          <w:divBdr>
            <w:top w:val="none" w:sz="0" w:space="0" w:color="auto"/>
            <w:left w:val="none" w:sz="0" w:space="0" w:color="auto"/>
            <w:bottom w:val="none" w:sz="0" w:space="0" w:color="auto"/>
            <w:right w:val="none" w:sz="0" w:space="0" w:color="auto"/>
          </w:divBdr>
        </w:div>
        <w:div w:id="1272397500">
          <w:marLeft w:val="0"/>
          <w:marRight w:val="0"/>
          <w:marTop w:val="0"/>
          <w:marBottom w:val="0"/>
          <w:divBdr>
            <w:top w:val="none" w:sz="0" w:space="0" w:color="auto"/>
            <w:left w:val="none" w:sz="0" w:space="0" w:color="auto"/>
            <w:bottom w:val="none" w:sz="0" w:space="0" w:color="auto"/>
            <w:right w:val="none" w:sz="0" w:space="0" w:color="auto"/>
          </w:divBdr>
        </w:div>
        <w:div w:id="1296519605">
          <w:marLeft w:val="0"/>
          <w:marRight w:val="0"/>
          <w:marTop w:val="0"/>
          <w:marBottom w:val="0"/>
          <w:divBdr>
            <w:top w:val="none" w:sz="0" w:space="0" w:color="auto"/>
            <w:left w:val="none" w:sz="0" w:space="0" w:color="auto"/>
            <w:bottom w:val="none" w:sz="0" w:space="0" w:color="auto"/>
            <w:right w:val="none" w:sz="0" w:space="0" w:color="auto"/>
          </w:divBdr>
        </w:div>
        <w:div w:id="1312833510">
          <w:marLeft w:val="0"/>
          <w:marRight w:val="0"/>
          <w:marTop w:val="0"/>
          <w:marBottom w:val="0"/>
          <w:divBdr>
            <w:top w:val="none" w:sz="0" w:space="0" w:color="auto"/>
            <w:left w:val="none" w:sz="0" w:space="0" w:color="auto"/>
            <w:bottom w:val="none" w:sz="0" w:space="0" w:color="auto"/>
            <w:right w:val="none" w:sz="0" w:space="0" w:color="auto"/>
          </w:divBdr>
        </w:div>
        <w:div w:id="1323318052">
          <w:marLeft w:val="0"/>
          <w:marRight w:val="0"/>
          <w:marTop w:val="0"/>
          <w:marBottom w:val="0"/>
          <w:divBdr>
            <w:top w:val="none" w:sz="0" w:space="0" w:color="auto"/>
            <w:left w:val="none" w:sz="0" w:space="0" w:color="auto"/>
            <w:bottom w:val="none" w:sz="0" w:space="0" w:color="auto"/>
            <w:right w:val="none" w:sz="0" w:space="0" w:color="auto"/>
          </w:divBdr>
        </w:div>
        <w:div w:id="1398279704">
          <w:marLeft w:val="0"/>
          <w:marRight w:val="0"/>
          <w:marTop w:val="0"/>
          <w:marBottom w:val="0"/>
          <w:divBdr>
            <w:top w:val="none" w:sz="0" w:space="0" w:color="auto"/>
            <w:left w:val="none" w:sz="0" w:space="0" w:color="auto"/>
            <w:bottom w:val="none" w:sz="0" w:space="0" w:color="auto"/>
            <w:right w:val="none" w:sz="0" w:space="0" w:color="auto"/>
          </w:divBdr>
        </w:div>
        <w:div w:id="1432164275">
          <w:marLeft w:val="0"/>
          <w:marRight w:val="0"/>
          <w:marTop w:val="0"/>
          <w:marBottom w:val="0"/>
          <w:divBdr>
            <w:top w:val="none" w:sz="0" w:space="0" w:color="auto"/>
            <w:left w:val="none" w:sz="0" w:space="0" w:color="auto"/>
            <w:bottom w:val="none" w:sz="0" w:space="0" w:color="auto"/>
            <w:right w:val="none" w:sz="0" w:space="0" w:color="auto"/>
          </w:divBdr>
        </w:div>
        <w:div w:id="1436171079">
          <w:marLeft w:val="0"/>
          <w:marRight w:val="0"/>
          <w:marTop w:val="0"/>
          <w:marBottom w:val="0"/>
          <w:divBdr>
            <w:top w:val="none" w:sz="0" w:space="0" w:color="auto"/>
            <w:left w:val="none" w:sz="0" w:space="0" w:color="auto"/>
            <w:bottom w:val="none" w:sz="0" w:space="0" w:color="auto"/>
            <w:right w:val="none" w:sz="0" w:space="0" w:color="auto"/>
          </w:divBdr>
        </w:div>
        <w:div w:id="1446919840">
          <w:marLeft w:val="0"/>
          <w:marRight w:val="0"/>
          <w:marTop w:val="0"/>
          <w:marBottom w:val="0"/>
          <w:divBdr>
            <w:top w:val="none" w:sz="0" w:space="0" w:color="auto"/>
            <w:left w:val="none" w:sz="0" w:space="0" w:color="auto"/>
            <w:bottom w:val="none" w:sz="0" w:space="0" w:color="auto"/>
            <w:right w:val="none" w:sz="0" w:space="0" w:color="auto"/>
          </w:divBdr>
        </w:div>
        <w:div w:id="1509061073">
          <w:marLeft w:val="0"/>
          <w:marRight w:val="0"/>
          <w:marTop w:val="0"/>
          <w:marBottom w:val="0"/>
          <w:divBdr>
            <w:top w:val="none" w:sz="0" w:space="0" w:color="auto"/>
            <w:left w:val="none" w:sz="0" w:space="0" w:color="auto"/>
            <w:bottom w:val="none" w:sz="0" w:space="0" w:color="auto"/>
            <w:right w:val="none" w:sz="0" w:space="0" w:color="auto"/>
          </w:divBdr>
        </w:div>
        <w:div w:id="1529755591">
          <w:marLeft w:val="0"/>
          <w:marRight w:val="0"/>
          <w:marTop w:val="0"/>
          <w:marBottom w:val="0"/>
          <w:divBdr>
            <w:top w:val="none" w:sz="0" w:space="0" w:color="auto"/>
            <w:left w:val="none" w:sz="0" w:space="0" w:color="auto"/>
            <w:bottom w:val="none" w:sz="0" w:space="0" w:color="auto"/>
            <w:right w:val="none" w:sz="0" w:space="0" w:color="auto"/>
          </w:divBdr>
        </w:div>
        <w:div w:id="1536313167">
          <w:marLeft w:val="0"/>
          <w:marRight w:val="0"/>
          <w:marTop w:val="0"/>
          <w:marBottom w:val="0"/>
          <w:divBdr>
            <w:top w:val="none" w:sz="0" w:space="0" w:color="auto"/>
            <w:left w:val="none" w:sz="0" w:space="0" w:color="auto"/>
            <w:bottom w:val="none" w:sz="0" w:space="0" w:color="auto"/>
            <w:right w:val="none" w:sz="0" w:space="0" w:color="auto"/>
          </w:divBdr>
        </w:div>
        <w:div w:id="1708875769">
          <w:marLeft w:val="0"/>
          <w:marRight w:val="0"/>
          <w:marTop w:val="0"/>
          <w:marBottom w:val="0"/>
          <w:divBdr>
            <w:top w:val="none" w:sz="0" w:space="0" w:color="auto"/>
            <w:left w:val="none" w:sz="0" w:space="0" w:color="auto"/>
            <w:bottom w:val="none" w:sz="0" w:space="0" w:color="auto"/>
            <w:right w:val="none" w:sz="0" w:space="0" w:color="auto"/>
          </w:divBdr>
        </w:div>
        <w:div w:id="1727753978">
          <w:marLeft w:val="0"/>
          <w:marRight w:val="0"/>
          <w:marTop w:val="0"/>
          <w:marBottom w:val="0"/>
          <w:divBdr>
            <w:top w:val="none" w:sz="0" w:space="0" w:color="auto"/>
            <w:left w:val="none" w:sz="0" w:space="0" w:color="auto"/>
            <w:bottom w:val="none" w:sz="0" w:space="0" w:color="auto"/>
            <w:right w:val="none" w:sz="0" w:space="0" w:color="auto"/>
          </w:divBdr>
        </w:div>
        <w:div w:id="1831629300">
          <w:marLeft w:val="0"/>
          <w:marRight w:val="0"/>
          <w:marTop w:val="0"/>
          <w:marBottom w:val="0"/>
          <w:divBdr>
            <w:top w:val="none" w:sz="0" w:space="0" w:color="auto"/>
            <w:left w:val="none" w:sz="0" w:space="0" w:color="auto"/>
            <w:bottom w:val="none" w:sz="0" w:space="0" w:color="auto"/>
            <w:right w:val="none" w:sz="0" w:space="0" w:color="auto"/>
          </w:divBdr>
        </w:div>
        <w:div w:id="1855339415">
          <w:marLeft w:val="0"/>
          <w:marRight w:val="0"/>
          <w:marTop w:val="0"/>
          <w:marBottom w:val="0"/>
          <w:divBdr>
            <w:top w:val="none" w:sz="0" w:space="0" w:color="auto"/>
            <w:left w:val="none" w:sz="0" w:space="0" w:color="auto"/>
            <w:bottom w:val="none" w:sz="0" w:space="0" w:color="auto"/>
            <w:right w:val="none" w:sz="0" w:space="0" w:color="auto"/>
          </w:divBdr>
        </w:div>
        <w:div w:id="1893885440">
          <w:marLeft w:val="0"/>
          <w:marRight w:val="0"/>
          <w:marTop w:val="0"/>
          <w:marBottom w:val="0"/>
          <w:divBdr>
            <w:top w:val="none" w:sz="0" w:space="0" w:color="auto"/>
            <w:left w:val="none" w:sz="0" w:space="0" w:color="auto"/>
            <w:bottom w:val="none" w:sz="0" w:space="0" w:color="auto"/>
            <w:right w:val="none" w:sz="0" w:space="0" w:color="auto"/>
          </w:divBdr>
        </w:div>
        <w:div w:id="1896164110">
          <w:marLeft w:val="0"/>
          <w:marRight w:val="0"/>
          <w:marTop w:val="0"/>
          <w:marBottom w:val="0"/>
          <w:divBdr>
            <w:top w:val="none" w:sz="0" w:space="0" w:color="auto"/>
            <w:left w:val="none" w:sz="0" w:space="0" w:color="auto"/>
            <w:bottom w:val="none" w:sz="0" w:space="0" w:color="auto"/>
            <w:right w:val="none" w:sz="0" w:space="0" w:color="auto"/>
          </w:divBdr>
        </w:div>
        <w:div w:id="1988581306">
          <w:marLeft w:val="0"/>
          <w:marRight w:val="0"/>
          <w:marTop w:val="0"/>
          <w:marBottom w:val="0"/>
          <w:divBdr>
            <w:top w:val="none" w:sz="0" w:space="0" w:color="auto"/>
            <w:left w:val="none" w:sz="0" w:space="0" w:color="auto"/>
            <w:bottom w:val="none" w:sz="0" w:space="0" w:color="auto"/>
            <w:right w:val="none" w:sz="0" w:space="0" w:color="auto"/>
          </w:divBdr>
        </w:div>
        <w:div w:id="1995721570">
          <w:marLeft w:val="0"/>
          <w:marRight w:val="0"/>
          <w:marTop w:val="0"/>
          <w:marBottom w:val="0"/>
          <w:divBdr>
            <w:top w:val="none" w:sz="0" w:space="0" w:color="auto"/>
            <w:left w:val="none" w:sz="0" w:space="0" w:color="auto"/>
            <w:bottom w:val="none" w:sz="0" w:space="0" w:color="auto"/>
            <w:right w:val="none" w:sz="0" w:space="0" w:color="auto"/>
          </w:divBdr>
        </w:div>
        <w:div w:id="2011759532">
          <w:marLeft w:val="0"/>
          <w:marRight w:val="0"/>
          <w:marTop w:val="0"/>
          <w:marBottom w:val="0"/>
          <w:divBdr>
            <w:top w:val="none" w:sz="0" w:space="0" w:color="auto"/>
            <w:left w:val="none" w:sz="0" w:space="0" w:color="auto"/>
            <w:bottom w:val="none" w:sz="0" w:space="0" w:color="auto"/>
            <w:right w:val="none" w:sz="0" w:space="0" w:color="auto"/>
          </w:divBdr>
        </w:div>
      </w:divsChild>
    </w:div>
    <w:div w:id="1151411870">
      <w:bodyDiv w:val="1"/>
      <w:marLeft w:val="0"/>
      <w:marRight w:val="0"/>
      <w:marTop w:val="0"/>
      <w:marBottom w:val="0"/>
      <w:divBdr>
        <w:top w:val="none" w:sz="0" w:space="0" w:color="auto"/>
        <w:left w:val="none" w:sz="0" w:space="0" w:color="auto"/>
        <w:bottom w:val="none" w:sz="0" w:space="0" w:color="auto"/>
        <w:right w:val="none" w:sz="0" w:space="0" w:color="auto"/>
      </w:divBdr>
      <w:divsChild>
        <w:div w:id="546337486">
          <w:marLeft w:val="0"/>
          <w:marRight w:val="0"/>
          <w:marTop w:val="0"/>
          <w:marBottom w:val="0"/>
          <w:divBdr>
            <w:top w:val="none" w:sz="0" w:space="0" w:color="auto"/>
            <w:left w:val="none" w:sz="0" w:space="0" w:color="auto"/>
            <w:bottom w:val="none" w:sz="0" w:space="0" w:color="auto"/>
            <w:right w:val="none" w:sz="0" w:space="0" w:color="auto"/>
          </w:divBdr>
        </w:div>
        <w:div w:id="1650474327">
          <w:marLeft w:val="0"/>
          <w:marRight w:val="0"/>
          <w:marTop w:val="0"/>
          <w:marBottom w:val="0"/>
          <w:divBdr>
            <w:top w:val="none" w:sz="0" w:space="0" w:color="auto"/>
            <w:left w:val="none" w:sz="0" w:space="0" w:color="auto"/>
            <w:bottom w:val="none" w:sz="0" w:space="0" w:color="auto"/>
            <w:right w:val="none" w:sz="0" w:space="0" w:color="auto"/>
          </w:divBdr>
        </w:div>
      </w:divsChild>
    </w:div>
    <w:div w:id="1186358549">
      <w:bodyDiv w:val="1"/>
      <w:marLeft w:val="0"/>
      <w:marRight w:val="0"/>
      <w:marTop w:val="0"/>
      <w:marBottom w:val="0"/>
      <w:divBdr>
        <w:top w:val="none" w:sz="0" w:space="0" w:color="auto"/>
        <w:left w:val="none" w:sz="0" w:space="0" w:color="auto"/>
        <w:bottom w:val="none" w:sz="0" w:space="0" w:color="auto"/>
        <w:right w:val="none" w:sz="0" w:space="0" w:color="auto"/>
      </w:divBdr>
      <w:divsChild>
        <w:div w:id="920649796">
          <w:marLeft w:val="0"/>
          <w:marRight w:val="0"/>
          <w:marTop w:val="0"/>
          <w:marBottom w:val="0"/>
          <w:divBdr>
            <w:top w:val="none" w:sz="0" w:space="0" w:color="auto"/>
            <w:left w:val="none" w:sz="0" w:space="0" w:color="auto"/>
            <w:bottom w:val="none" w:sz="0" w:space="0" w:color="auto"/>
            <w:right w:val="none" w:sz="0" w:space="0" w:color="auto"/>
          </w:divBdr>
          <w:divsChild>
            <w:div w:id="63332139">
              <w:marLeft w:val="0"/>
              <w:marRight w:val="0"/>
              <w:marTop w:val="0"/>
              <w:marBottom w:val="0"/>
              <w:divBdr>
                <w:top w:val="none" w:sz="0" w:space="0" w:color="auto"/>
                <w:left w:val="none" w:sz="0" w:space="0" w:color="auto"/>
                <w:bottom w:val="none" w:sz="0" w:space="0" w:color="auto"/>
                <w:right w:val="none" w:sz="0" w:space="0" w:color="auto"/>
              </w:divBdr>
            </w:div>
            <w:div w:id="292290680">
              <w:marLeft w:val="0"/>
              <w:marRight w:val="0"/>
              <w:marTop w:val="0"/>
              <w:marBottom w:val="0"/>
              <w:divBdr>
                <w:top w:val="none" w:sz="0" w:space="0" w:color="auto"/>
                <w:left w:val="none" w:sz="0" w:space="0" w:color="auto"/>
                <w:bottom w:val="none" w:sz="0" w:space="0" w:color="auto"/>
                <w:right w:val="none" w:sz="0" w:space="0" w:color="auto"/>
              </w:divBdr>
            </w:div>
            <w:div w:id="559370239">
              <w:marLeft w:val="0"/>
              <w:marRight w:val="0"/>
              <w:marTop w:val="0"/>
              <w:marBottom w:val="0"/>
              <w:divBdr>
                <w:top w:val="none" w:sz="0" w:space="0" w:color="auto"/>
                <w:left w:val="none" w:sz="0" w:space="0" w:color="auto"/>
                <w:bottom w:val="none" w:sz="0" w:space="0" w:color="auto"/>
                <w:right w:val="none" w:sz="0" w:space="0" w:color="auto"/>
              </w:divBdr>
            </w:div>
            <w:div w:id="786392926">
              <w:marLeft w:val="0"/>
              <w:marRight w:val="0"/>
              <w:marTop w:val="0"/>
              <w:marBottom w:val="0"/>
              <w:divBdr>
                <w:top w:val="none" w:sz="0" w:space="0" w:color="auto"/>
                <w:left w:val="none" w:sz="0" w:space="0" w:color="auto"/>
                <w:bottom w:val="none" w:sz="0" w:space="0" w:color="auto"/>
                <w:right w:val="none" w:sz="0" w:space="0" w:color="auto"/>
              </w:divBdr>
            </w:div>
            <w:div w:id="954562776">
              <w:marLeft w:val="0"/>
              <w:marRight w:val="0"/>
              <w:marTop w:val="0"/>
              <w:marBottom w:val="0"/>
              <w:divBdr>
                <w:top w:val="none" w:sz="0" w:space="0" w:color="auto"/>
                <w:left w:val="none" w:sz="0" w:space="0" w:color="auto"/>
                <w:bottom w:val="none" w:sz="0" w:space="0" w:color="auto"/>
                <w:right w:val="none" w:sz="0" w:space="0" w:color="auto"/>
              </w:divBdr>
            </w:div>
            <w:div w:id="1612780640">
              <w:marLeft w:val="0"/>
              <w:marRight w:val="0"/>
              <w:marTop w:val="0"/>
              <w:marBottom w:val="0"/>
              <w:divBdr>
                <w:top w:val="none" w:sz="0" w:space="0" w:color="auto"/>
                <w:left w:val="none" w:sz="0" w:space="0" w:color="auto"/>
                <w:bottom w:val="none" w:sz="0" w:space="0" w:color="auto"/>
                <w:right w:val="none" w:sz="0" w:space="0" w:color="auto"/>
              </w:divBdr>
            </w:div>
            <w:div w:id="2072077238">
              <w:marLeft w:val="0"/>
              <w:marRight w:val="0"/>
              <w:marTop w:val="0"/>
              <w:marBottom w:val="0"/>
              <w:divBdr>
                <w:top w:val="none" w:sz="0" w:space="0" w:color="auto"/>
                <w:left w:val="none" w:sz="0" w:space="0" w:color="auto"/>
                <w:bottom w:val="none" w:sz="0" w:space="0" w:color="auto"/>
                <w:right w:val="none" w:sz="0" w:space="0" w:color="auto"/>
              </w:divBdr>
            </w:div>
            <w:div w:id="2108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10356">
      <w:bodyDiv w:val="1"/>
      <w:marLeft w:val="0"/>
      <w:marRight w:val="0"/>
      <w:marTop w:val="0"/>
      <w:marBottom w:val="0"/>
      <w:divBdr>
        <w:top w:val="none" w:sz="0" w:space="0" w:color="auto"/>
        <w:left w:val="none" w:sz="0" w:space="0" w:color="auto"/>
        <w:bottom w:val="none" w:sz="0" w:space="0" w:color="auto"/>
        <w:right w:val="none" w:sz="0" w:space="0" w:color="auto"/>
      </w:divBdr>
      <w:divsChild>
        <w:div w:id="1858234010">
          <w:marLeft w:val="0"/>
          <w:marRight w:val="0"/>
          <w:marTop w:val="0"/>
          <w:marBottom w:val="0"/>
          <w:divBdr>
            <w:top w:val="none" w:sz="0" w:space="0" w:color="auto"/>
            <w:left w:val="none" w:sz="0" w:space="0" w:color="auto"/>
            <w:bottom w:val="none" w:sz="0" w:space="0" w:color="auto"/>
            <w:right w:val="none" w:sz="0" w:space="0" w:color="auto"/>
          </w:divBdr>
          <w:divsChild>
            <w:div w:id="171577353">
              <w:marLeft w:val="0"/>
              <w:marRight w:val="0"/>
              <w:marTop w:val="0"/>
              <w:marBottom w:val="0"/>
              <w:divBdr>
                <w:top w:val="none" w:sz="0" w:space="0" w:color="auto"/>
                <w:left w:val="none" w:sz="0" w:space="0" w:color="auto"/>
                <w:bottom w:val="none" w:sz="0" w:space="0" w:color="auto"/>
                <w:right w:val="none" w:sz="0" w:space="0" w:color="auto"/>
              </w:divBdr>
            </w:div>
            <w:div w:id="656959389">
              <w:marLeft w:val="0"/>
              <w:marRight w:val="0"/>
              <w:marTop w:val="0"/>
              <w:marBottom w:val="0"/>
              <w:divBdr>
                <w:top w:val="none" w:sz="0" w:space="0" w:color="auto"/>
                <w:left w:val="none" w:sz="0" w:space="0" w:color="auto"/>
                <w:bottom w:val="none" w:sz="0" w:space="0" w:color="auto"/>
                <w:right w:val="none" w:sz="0" w:space="0" w:color="auto"/>
              </w:divBdr>
            </w:div>
            <w:div w:id="813763229">
              <w:marLeft w:val="0"/>
              <w:marRight w:val="0"/>
              <w:marTop w:val="0"/>
              <w:marBottom w:val="0"/>
              <w:divBdr>
                <w:top w:val="none" w:sz="0" w:space="0" w:color="auto"/>
                <w:left w:val="none" w:sz="0" w:space="0" w:color="auto"/>
                <w:bottom w:val="none" w:sz="0" w:space="0" w:color="auto"/>
                <w:right w:val="none" w:sz="0" w:space="0" w:color="auto"/>
              </w:divBdr>
            </w:div>
            <w:div w:id="968127541">
              <w:marLeft w:val="0"/>
              <w:marRight w:val="0"/>
              <w:marTop w:val="0"/>
              <w:marBottom w:val="0"/>
              <w:divBdr>
                <w:top w:val="none" w:sz="0" w:space="0" w:color="auto"/>
                <w:left w:val="none" w:sz="0" w:space="0" w:color="auto"/>
                <w:bottom w:val="none" w:sz="0" w:space="0" w:color="auto"/>
                <w:right w:val="none" w:sz="0" w:space="0" w:color="auto"/>
              </w:divBdr>
            </w:div>
            <w:div w:id="1073964175">
              <w:marLeft w:val="0"/>
              <w:marRight w:val="0"/>
              <w:marTop w:val="0"/>
              <w:marBottom w:val="0"/>
              <w:divBdr>
                <w:top w:val="none" w:sz="0" w:space="0" w:color="auto"/>
                <w:left w:val="none" w:sz="0" w:space="0" w:color="auto"/>
                <w:bottom w:val="none" w:sz="0" w:space="0" w:color="auto"/>
                <w:right w:val="none" w:sz="0" w:space="0" w:color="auto"/>
              </w:divBdr>
            </w:div>
            <w:div w:id="1369178847">
              <w:marLeft w:val="0"/>
              <w:marRight w:val="0"/>
              <w:marTop w:val="0"/>
              <w:marBottom w:val="0"/>
              <w:divBdr>
                <w:top w:val="none" w:sz="0" w:space="0" w:color="auto"/>
                <w:left w:val="none" w:sz="0" w:space="0" w:color="auto"/>
                <w:bottom w:val="none" w:sz="0" w:space="0" w:color="auto"/>
                <w:right w:val="none" w:sz="0" w:space="0" w:color="auto"/>
              </w:divBdr>
            </w:div>
            <w:div w:id="1660037142">
              <w:marLeft w:val="0"/>
              <w:marRight w:val="0"/>
              <w:marTop w:val="0"/>
              <w:marBottom w:val="0"/>
              <w:divBdr>
                <w:top w:val="none" w:sz="0" w:space="0" w:color="auto"/>
                <w:left w:val="none" w:sz="0" w:space="0" w:color="auto"/>
                <w:bottom w:val="none" w:sz="0" w:space="0" w:color="auto"/>
                <w:right w:val="none" w:sz="0" w:space="0" w:color="auto"/>
              </w:divBdr>
            </w:div>
            <w:div w:id="1789205068">
              <w:marLeft w:val="0"/>
              <w:marRight w:val="0"/>
              <w:marTop w:val="0"/>
              <w:marBottom w:val="0"/>
              <w:divBdr>
                <w:top w:val="none" w:sz="0" w:space="0" w:color="auto"/>
                <w:left w:val="none" w:sz="0" w:space="0" w:color="auto"/>
                <w:bottom w:val="none" w:sz="0" w:space="0" w:color="auto"/>
                <w:right w:val="none" w:sz="0" w:space="0" w:color="auto"/>
              </w:divBdr>
            </w:div>
            <w:div w:id="1803108708">
              <w:marLeft w:val="0"/>
              <w:marRight w:val="0"/>
              <w:marTop w:val="0"/>
              <w:marBottom w:val="0"/>
              <w:divBdr>
                <w:top w:val="none" w:sz="0" w:space="0" w:color="auto"/>
                <w:left w:val="none" w:sz="0" w:space="0" w:color="auto"/>
                <w:bottom w:val="none" w:sz="0" w:space="0" w:color="auto"/>
                <w:right w:val="none" w:sz="0" w:space="0" w:color="auto"/>
              </w:divBdr>
            </w:div>
            <w:div w:id="2016834074">
              <w:marLeft w:val="0"/>
              <w:marRight w:val="0"/>
              <w:marTop w:val="0"/>
              <w:marBottom w:val="0"/>
              <w:divBdr>
                <w:top w:val="none" w:sz="0" w:space="0" w:color="auto"/>
                <w:left w:val="none" w:sz="0" w:space="0" w:color="auto"/>
                <w:bottom w:val="none" w:sz="0" w:space="0" w:color="auto"/>
                <w:right w:val="none" w:sz="0" w:space="0" w:color="auto"/>
              </w:divBdr>
            </w:div>
            <w:div w:id="211412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617">
      <w:bodyDiv w:val="1"/>
      <w:marLeft w:val="0"/>
      <w:marRight w:val="0"/>
      <w:marTop w:val="0"/>
      <w:marBottom w:val="0"/>
      <w:divBdr>
        <w:top w:val="none" w:sz="0" w:space="0" w:color="auto"/>
        <w:left w:val="none" w:sz="0" w:space="0" w:color="auto"/>
        <w:bottom w:val="none" w:sz="0" w:space="0" w:color="auto"/>
        <w:right w:val="none" w:sz="0" w:space="0" w:color="auto"/>
      </w:divBdr>
      <w:divsChild>
        <w:div w:id="52851514">
          <w:marLeft w:val="0"/>
          <w:marRight w:val="0"/>
          <w:marTop w:val="0"/>
          <w:marBottom w:val="0"/>
          <w:divBdr>
            <w:top w:val="none" w:sz="0" w:space="0" w:color="auto"/>
            <w:left w:val="none" w:sz="0" w:space="0" w:color="auto"/>
            <w:bottom w:val="none" w:sz="0" w:space="0" w:color="auto"/>
            <w:right w:val="none" w:sz="0" w:space="0" w:color="auto"/>
          </w:divBdr>
        </w:div>
        <w:div w:id="303118607">
          <w:marLeft w:val="0"/>
          <w:marRight w:val="0"/>
          <w:marTop w:val="0"/>
          <w:marBottom w:val="0"/>
          <w:divBdr>
            <w:top w:val="none" w:sz="0" w:space="0" w:color="auto"/>
            <w:left w:val="none" w:sz="0" w:space="0" w:color="auto"/>
            <w:bottom w:val="none" w:sz="0" w:space="0" w:color="auto"/>
            <w:right w:val="none" w:sz="0" w:space="0" w:color="auto"/>
          </w:divBdr>
        </w:div>
        <w:div w:id="329718075">
          <w:marLeft w:val="0"/>
          <w:marRight w:val="0"/>
          <w:marTop w:val="0"/>
          <w:marBottom w:val="0"/>
          <w:divBdr>
            <w:top w:val="none" w:sz="0" w:space="0" w:color="auto"/>
            <w:left w:val="none" w:sz="0" w:space="0" w:color="auto"/>
            <w:bottom w:val="none" w:sz="0" w:space="0" w:color="auto"/>
            <w:right w:val="none" w:sz="0" w:space="0" w:color="auto"/>
          </w:divBdr>
        </w:div>
        <w:div w:id="498498608">
          <w:marLeft w:val="0"/>
          <w:marRight w:val="0"/>
          <w:marTop w:val="0"/>
          <w:marBottom w:val="0"/>
          <w:divBdr>
            <w:top w:val="none" w:sz="0" w:space="0" w:color="auto"/>
            <w:left w:val="none" w:sz="0" w:space="0" w:color="auto"/>
            <w:bottom w:val="none" w:sz="0" w:space="0" w:color="auto"/>
            <w:right w:val="none" w:sz="0" w:space="0" w:color="auto"/>
          </w:divBdr>
        </w:div>
        <w:div w:id="638463511">
          <w:marLeft w:val="0"/>
          <w:marRight w:val="0"/>
          <w:marTop w:val="0"/>
          <w:marBottom w:val="0"/>
          <w:divBdr>
            <w:top w:val="none" w:sz="0" w:space="0" w:color="auto"/>
            <w:left w:val="none" w:sz="0" w:space="0" w:color="auto"/>
            <w:bottom w:val="none" w:sz="0" w:space="0" w:color="auto"/>
            <w:right w:val="none" w:sz="0" w:space="0" w:color="auto"/>
          </w:divBdr>
        </w:div>
        <w:div w:id="796602326">
          <w:marLeft w:val="0"/>
          <w:marRight w:val="0"/>
          <w:marTop w:val="0"/>
          <w:marBottom w:val="0"/>
          <w:divBdr>
            <w:top w:val="none" w:sz="0" w:space="0" w:color="auto"/>
            <w:left w:val="none" w:sz="0" w:space="0" w:color="auto"/>
            <w:bottom w:val="none" w:sz="0" w:space="0" w:color="auto"/>
            <w:right w:val="none" w:sz="0" w:space="0" w:color="auto"/>
          </w:divBdr>
        </w:div>
        <w:div w:id="1089426565">
          <w:marLeft w:val="0"/>
          <w:marRight w:val="0"/>
          <w:marTop w:val="0"/>
          <w:marBottom w:val="0"/>
          <w:divBdr>
            <w:top w:val="none" w:sz="0" w:space="0" w:color="auto"/>
            <w:left w:val="none" w:sz="0" w:space="0" w:color="auto"/>
            <w:bottom w:val="none" w:sz="0" w:space="0" w:color="auto"/>
            <w:right w:val="none" w:sz="0" w:space="0" w:color="auto"/>
          </w:divBdr>
        </w:div>
        <w:div w:id="1191990754">
          <w:marLeft w:val="0"/>
          <w:marRight w:val="0"/>
          <w:marTop w:val="0"/>
          <w:marBottom w:val="0"/>
          <w:divBdr>
            <w:top w:val="none" w:sz="0" w:space="0" w:color="auto"/>
            <w:left w:val="none" w:sz="0" w:space="0" w:color="auto"/>
            <w:bottom w:val="none" w:sz="0" w:space="0" w:color="auto"/>
            <w:right w:val="none" w:sz="0" w:space="0" w:color="auto"/>
          </w:divBdr>
        </w:div>
        <w:div w:id="1441220270">
          <w:marLeft w:val="0"/>
          <w:marRight w:val="0"/>
          <w:marTop w:val="0"/>
          <w:marBottom w:val="0"/>
          <w:divBdr>
            <w:top w:val="none" w:sz="0" w:space="0" w:color="auto"/>
            <w:left w:val="none" w:sz="0" w:space="0" w:color="auto"/>
            <w:bottom w:val="none" w:sz="0" w:space="0" w:color="auto"/>
            <w:right w:val="none" w:sz="0" w:space="0" w:color="auto"/>
          </w:divBdr>
        </w:div>
        <w:div w:id="1784643162">
          <w:marLeft w:val="0"/>
          <w:marRight w:val="0"/>
          <w:marTop w:val="0"/>
          <w:marBottom w:val="0"/>
          <w:divBdr>
            <w:top w:val="none" w:sz="0" w:space="0" w:color="auto"/>
            <w:left w:val="none" w:sz="0" w:space="0" w:color="auto"/>
            <w:bottom w:val="none" w:sz="0" w:space="0" w:color="auto"/>
            <w:right w:val="none" w:sz="0" w:space="0" w:color="auto"/>
          </w:divBdr>
        </w:div>
        <w:div w:id="1854412062">
          <w:marLeft w:val="0"/>
          <w:marRight w:val="0"/>
          <w:marTop w:val="0"/>
          <w:marBottom w:val="0"/>
          <w:divBdr>
            <w:top w:val="none" w:sz="0" w:space="0" w:color="auto"/>
            <w:left w:val="none" w:sz="0" w:space="0" w:color="auto"/>
            <w:bottom w:val="none" w:sz="0" w:space="0" w:color="auto"/>
            <w:right w:val="none" w:sz="0" w:space="0" w:color="auto"/>
          </w:divBdr>
        </w:div>
        <w:div w:id="2054310722">
          <w:marLeft w:val="0"/>
          <w:marRight w:val="0"/>
          <w:marTop w:val="0"/>
          <w:marBottom w:val="0"/>
          <w:divBdr>
            <w:top w:val="none" w:sz="0" w:space="0" w:color="auto"/>
            <w:left w:val="none" w:sz="0" w:space="0" w:color="auto"/>
            <w:bottom w:val="none" w:sz="0" w:space="0" w:color="auto"/>
            <w:right w:val="none" w:sz="0" w:space="0" w:color="auto"/>
          </w:divBdr>
        </w:div>
        <w:div w:id="2107919945">
          <w:marLeft w:val="0"/>
          <w:marRight w:val="0"/>
          <w:marTop w:val="0"/>
          <w:marBottom w:val="0"/>
          <w:divBdr>
            <w:top w:val="none" w:sz="0" w:space="0" w:color="auto"/>
            <w:left w:val="none" w:sz="0" w:space="0" w:color="auto"/>
            <w:bottom w:val="none" w:sz="0" w:space="0" w:color="auto"/>
            <w:right w:val="none" w:sz="0" w:space="0" w:color="auto"/>
          </w:divBdr>
        </w:div>
      </w:divsChild>
    </w:div>
    <w:div w:id="1254974199">
      <w:bodyDiv w:val="1"/>
      <w:marLeft w:val="0"/>
      <w:marRight w:val="0"/>
      <w:marTop w:val="0"/>
      <w:marBottom w:val="0"/>
      <w:divBdr>
        <w:top w:val="none" w:sz="0" w:space="0" w:color="auto"/>
        <w:left w:val="none" w:sz="0" w:space="0" w:color="auto"/>
        <w:bottom w:val="none" w:sz="0" w:space="0" w:color="auto"/>
        <w:right w:val="none" w:sz="0" w:space="0" w:color="auto"/>
      </w:divBdr>
      <w:divsChild>
        <w:div w:id="573395989">
          <w:marLeft w:val="0"/>
          <w:marRight w:val="0"/>
          <w:marTop w:val="0"/>
          <w:marBottom w:val="0"/>
          <w:divBdr>
            <w:top w:val="none" w:sz="0" w:space="0" w:color="auto"/>
            <w:left w:val="none" w:sz="0" w:space="0" w:color="auto"/>
            <w:bottom w:val="none" w:sz="0" w:space="0" w:color="auto"/>
            <w:right w:val="none" w:sz="0" w:space="0" w:color="auto"/>
          </w:divBdr>
        </w:div>
        <w:div w:id="1407267291">
          <w:marLeft w:val="0"/>
          <w:marRight w:val="0"/>
          <w:marTop w:val="0"/>
          <w:marBottom w:val="0"/>
          <w:divBdr>
            <w:top w:val="none" w:sz="0" w:space="0" w:color="auto"/>
            <w:left w:val="none" w:sz="0" w:space="0" w:color="auto"/>
            <w:bottom w:val="none" w:sz="0" w:space="0" w:color="auto"/>
            <w:right w:val="none" w:sz="0" w:space="0" w:color="auto"/>
          </w:divBdr>
        </w:div>
        <w:div w:id="1524437796">
          <w:marLeft w:val="0"/>
          <w:marRight w:val="0"/>
          <w:marTop w:val="0"/>
          <w:marBottom w:val="0"/>
          <w:divBdr>
            <w:top w:val="none" w:sz="0" w:space="0" w:color="auto"/>
            <w:left w:val="none" w:sz="0" w:space="0" w:color="auto"/>
            <w:bottom w:val="none" w:sz="0" w:space="0" w:color="auto"/>
            <w:right w:val="none" w:sz="0" w:space="0" w:color="auto"/>
          </w:divBdr>
        </w:div>
        <w:div w:id="1740715228">
          <w:marLeft w:val="0"/>
          <w:marRight w:val="0"/>
          <w:marTop w:val="0"/>
          <w:marBottom w:val="0"/>
          <w:divBdr>
            <w:top w:val="none" w:sz="0" w:space="0" w:color="auto"/>
            <w:left w:val="none" w:sz="0" w:space="0" w:color="auto"/>
            <w:bottom w:val="none" w:sz="0" w:space="0" w:color="auto"/>
            <w:right w:val="none" w:sz="0" w:space="0" w:color="auto"/>
          </w:divBdr>
        </w:div>
      </w:divsChild>
    </w:div>
    <w:div w:id="1267230794">
      <w:bodyDiv w:val="1"/>
      <w:marLeft w:val="0"/>
      <w:marRight w:val="0"/>
      <w:marTop w:val="0"/>
      <w:marBottom w:val="0"/>
      <w:divBdr>
        <w:top w:val="none" w:sz="0" w:space="0" w:color="auto"/>
        <w:left w:val="none" w:sz="0" w:space="0" w:color="auto"/>
        <w:bottom w:val="none" w:sz="0" w:space="0" w:color="auto"/>
        <w:right w:val="none" w:sz="0" w:space="0" w:color="auto"/>
      </w:divBdr>
      <w:divsChild>
        <w:div w:id="514733328">
          <w:marLeft w:val="0"/>
          <w:marRight w:val="0"/>
          <w:marTop w:val="0"/>
          <w:marBottom w:val="0"/>
          <w:divBdr>
            <w:top w:val="none" w:sz="0" w:space="0" w:color="auto"/>
            <w:left w:val="none" w:sz="0" w:space="0" w:color="auto"/>
            <w:bottom w:val="none" w:sz="0" w:space="0" w:color="auto"/>
            <w:right w:val="none" w:sz="0" w:space="0" w:color="auto"/>
          </w:divBdr>
        </w:div>
        <w:div w:id="1054964947">
          <w:marLeft w:val="0"/>
          <w:marRight w:val="0"/>
          <w:marTop w:val="0"/>
          <w:marBottom w:val="0"/>
          <w:divBdr>
            <w:top w:val="none" w:sz="0" w:space="0" w:color="auto"/>
            <w:left w:val="none" w:sz="0" w:space="0" w:color="auto"/>
            <w:bottom w:val="none" w:sz="0" w:space="0" w:color="auto"/>
            <w:right w:val="none" w:sz="0" w:space="0" w:color="auto"/>
          </w:divBdr>
        </w:div>
      </w:divsChild>
    </w:div>
    <w:div w:id="1285692924">
      <w:bodyDiv w:val="1"/>
      <w:marLeft w:val="0"/>
      <w:marRight w:val="0"/>
      <w:marTop w:val="0"/>
      <w:marBottom w:val="0"/>
      <w:divBdr>
        <w:top w:val="none" w:sz="0" w:space="0" w:color="auto"/>
        <w:left w:val="none" w:sz="0" w:space="0" w:color="auto"/>
        <w:bottom w:val="none" w:sz="0" w:space="0" w:color="auto"/>
        <w:right w:val="none" w:sz="0" w:space="0" w:color="auto"/>
      </w:divBdr>
      <w:divsChild>
        <w:div w:id="96826234">
          <w:marLeft w:val="0"/>
          <w:marRight w:val="0"/>
          <w:marTop w:val="0"/>
          <w:marBottom w:val="0"/>
          <w:divBdr>
            <w:top w:val="none" w:sz="0" w:space="0" w:color="auto"/>
            <w:left w:val="none" w:sz="0" w:space="0" w:color="auto"/>
            <w:bottom w:val="none" w:sz="0" w:space="0" w:color="auto"/>
            <w:right w:val="none" w:sz="0" w:space="0" w:color="auto"/>
          </w:divBdr>
        </w:div>
        <w:div w:id="711999037">
          <w:marLeft w:val="0"/>
          <w:marRight w:val="0"/>
          <w:marTop w:val="0"/>
          <w:marBottom w:val="0"/>
          <w:divBdr>
            <w:top w:val="none" w:sz="0" w:space="0" w:color="auto"/>
            <w:left w:val="none" w:sz="0" w:space="0" w:color="auto"/>
            <w:bottom w:val="none" w:sz="0" w:space="0" w:color="auto"/>
            <w:right w:val="none" w:sz="0" w:space="0" w:color="auto"/>
          </w:divBdr>
        </w:div>
        <w:div w:id="1268390615">
          <w:marLeft w:val="0"/>
          <w:marRight w:val="0"/>
          <w:marTop w:val="0"/>
          <w:marBottom w:val="0"/>
          <w:divBdr>
            <w:top w:val="none" w:sz="0" w:space="0" w:color="auto"/>
            <w:left w:val="none" w:sz="0" w:space="0" w:color="auto"/>
            <w:bottom w:val="none" w:sz="0" w:space="0" w:color="auto"/>
            <w:right w:val="none" w:sz="0" w:space="0" w:color="auto"/>
          </w:divBdr>
        </w:div>
      </w:divsChild>
    </w:div>
    <w:div w:id="1319729909">
      <w:bodyDiv w:val="1"/>
      <w:marLeft w:val="0"/>
      <w:marRight w:val="0"/>
      <w:marTop w:val="0"/>
      <w:marBottom w:val="0"/>
      <w:divBdr>
        <w:top w:val="none" w:sz="0" w:space="0" w:color="auto"/>
        <w:left w:val="none" w:sz="0" w:space="0" w:color="auto"/>
        <w:bottom w:val="none" w:sz="0" w:space="0" w:color="auto"/>
        <w:right w:val="none" w:sz="0" w:space="0" w:color="auto"/>
      </w:divBdr>
      <w:divsChild>
        <w:div w:id="319231270">
          <w:marLeft w:val="0"/>
          <w:marRight w:val="0"/>
          <w:marTop w:val="0"/>
          <w:marBottom w:val="0"/>
          <w:divBdr>
            <w:top w:val="none" w:sz="0" w:space="0" w:color="auto"/>
            <w:left w:val="none" w:sz="0" w:space="0" w:color="auto"/>
            <w:bottom w:val="none" w:sz="0" w:space="0" w:color="auto"/>
            <w:right w:val="none" w:sz="0" w:space="0" w:color="auto"/>
          </w:divBdr>
        </w:div>
        <w:div w:id="1200318754">
          <w:marLeft w:val="0"/>
          <w:marRight w:val="0"/>
          <w:marTop w:val="0"/>
          <w:marBottom w:val="0"/>
          <w:divBdr>
            <w:top w:val="none" w:sz="0" w:space="0" w:color="auto"/>
            <w:left w:val="none" w:sz="0" w:space="0" w:color="auto"/>
            <w:bottom w:val="none" w:sz="0" w:space="0" w:color="auto"/>
            <w:right w:val="none" w:sz="0" w:space="0" w:color="auto"/>
          </w:divBdr>
        </w:div>
        <w:div w:id="1768236542">
          <w:marLeft w:val="0"/>
          <w:marRight w:val="0"/>
          <w:marTop w:val="0"/>
          <w:marBottom w:val="0"/>
          <w:divBdr>
            <w:top w:val="none" w:sz="0" w:space="0" w:color="auto"/>
            <w:left w:val="none" w:sz="0" w:space="0" w:color="auto"/>
            <w:bottom w:val="none" w:sz="0" w:space="0" w:color="auto"/>
            <w:right w:val="none" w:sz="0" w:space="0" w:color="auto"/>
          </w:divBdr>
        </w:div>
      </w:divsChild>
    </w:div>
    <w:div w:id="1341856241">
      <w:bodyDiv w:val="1"/>
      <w:marLeft w:val="0"/>
      <w:marRight w:val="0"/>
      <w:marTop w:val="0"/>
      <w:marBottom w:val="0"/>
      <w:divBdr>
        <w:top w:val="none" w:sz="0" w:space="0" w:color="auto"/>
        <w:left w:val="none" w:sz="0" w:space="0" w:color="auto"/>
        <w:bottom w:val="none" w:sz="0" w:space="0" w:color="auto"/>
        <w:right w:val="none" w:sz="0" w:space="0" w:color="auto"/>
      </w:divBdr>
      <w:divsChild>
        <w:div w:id="38407443">
          <w:marLeft w:val="0"/>
          <w:marRight w:val="0"/>
          <w:marTop w:val="0"/>
          <w:marBottom w:val="0"/>
          <w:divBdr>
            <w:top w:val="none" w:sz="0" w:space="0" w:color="auto"/>
            <w:left w:val="none" w:sz="0" w:space="0" w:color="auto"/>
            <w:bottom w:val="none" w:sz="0" w:space="0" w:color="auto"/>
            <w:right w:val="none" w:sz="0" w:space="0" w:color="auto"/>
          </w:divBdr>
        </w:div>
        <w:div w:id="144274273">
          <w:marLeft w:val="0"/>
          <w:marRight w:val="0"/>
          <w:marTop w:val="0"/>
          <w:marBottom w:val="0"/>
          <w:divBdr>
            <w:top w:val="none" w:sz="0" w:space="0" w:color="auto"/>
            <w:left w:val="none" w:sz="0" w:space="0" w:color="auto"/>
            <w:bottom w:val="none" w:sz="0" w:space="0" w:color="auto"/>
            <w:right w:val="none" w:sz="0" w:space="0" w:color="auto"/>
          </w:divBdr>
        </w:div>
        <w:div w:id="165095970">
          <w:marLeft w:val="0"/>
          <w:marRight w:val="0"/>
          <w:marTop w:val="0"/>
          <w:marBottom w:val="0"/>
          <w:divBdr>
            <w:top w:val="none" w:sz="0" w:space="0" w:color="auto"/>
            <w:left w:val="none" w:sz="0" w:space="0" w:color="auto"/>
            <w:bottom w:val="none" w:sz="0" w:space="0" w:color="auto"/>
            <w:right w:val="none" w:sz="0" w:space="0" w:color="auto"/>
          </w:divBdr>
        </w:div>
        <w:div w:id="195898708">
          <w:marLeft w:val="0"/>
          <w:marRight w:val="0"/>
          <w:marTop w:val="0"/>
          <w:marBottom w:val="0"/>
          <w:divBdr>
            <w:top w:val="none" w:sz="0" w:space="0" w:color="auto"/>
            <w:left w:val="none" w:sz="0" w:space="0" w:color="auto"/>
            <w:bottom w:val="none" w:sz="0" w:space="0" w:color="auto"/>
            <w:right w:val="none" w:sz="0" w:space="0" w:color="auto"/>
          </w:divBdr>
        </w:div>
        <w:div w:id="241306034">
          <w:marLeft w:val="0"/>
          <w:marRight w:val="0"/>
          <w:marTop w:val="0"/>
          <w:marBottom w:val="0"/>
          <w:divBdr>
            <w:top w:val="none" w:sz="0" w:space="0" w:color="auto"/>
            <w:left w:val="none" w:sz="0" w:space="0" w:color="auto"/>
            <w:bottom w:val="none" w:sz="0" w:space="0" w:color="auto"/>
            <w:right w:val="none" w:sz="0" w:space="0" w:color="auto"/>
          </w:divBdr>
        </w:div>
        <w:div w:id="280695588">
          <w:marLeft w:val="0"/>
          <w:marRight w:val="0"/>
          <w:marTop w:val="0"/>
          <w:marBottom w:val="0"/>
          <w:divBdr>
            <w:top w:val="none" w:sz="0" w:space="0" w:color="auto"/>
            <w:left w:val="none" w:sz="0" w:space="0" w:color="auto"/>
            <w:bottom w:val="none" w:sz="0" w:space="0" w:color="auto"/>
            <w:right w:val="none" w:sz="0" w:space="0" w:color="auto"/>
          </w:divBdr>
        </w:div>
        <w:div w:id="319819390">
          <w:marLeft w:val="0"/>
          <w:marRight w:val="0"/>
          <w:marTop w:val="0"/>
          <w:marBottom w:val="0"/>
          <w:divBdr>
            <w:top w:val="none" w:sz="0" w:space="0" w:color="auto"/>
            <w:left w:val="none" w:sz="0" w:space="0" w:color="auto"/>
            <w:bottom w:val="none" w:sz="0" w:space="0" w:color="auto"/>
            <w:right w:val="none" w:sz="0" w:space="0" w:color="auto"/>
          </w:divBdr>
        </w:div>
        <w:div w:id="382217149">
          <w:marLeft w:val="0"/>
          <w:marRight w:val="0"/>
          <w:marTop w:val="0"/>
          <w:marBottom w:val="0"/>
          <w:divBdr>
            <w:top w:val="none" w:sz="0" w:space="0" w:color="auto"/>
            <w:left w:val="none" w:sz="0" w:space="0" w:color="auto"/>
            <w:bottom w:val="none" w:sz="0" w:space="0" w:color="auto"/>
            <w:right w:val="none" w:sz="0" w:space="0" w:color="auto"/>
          </w:divBdr>
        </w:div>
        <w:div w:id="395395745">
          <w:marLeft w:val="0"/>
          <w:marRight w:val="0"/>
          <w:marTop w:val="0"/>
          <w:marBottom w:val="0"/>
          <w:divBdr>
            <w:top w:val="none" w:sz="0" w:space="0" w:color="auto"/>
            <w:left w:val="none" w:sz="0" w:space="0" w:color="auto"/>
            <w:bottom w:val="none" w:sz="0" w:space="0" w:color="auto"/>
            <w:right w:val="none" w:sz="0" w:space="0" w:color="auto"/>
          </w:divBdr>
        </w:div>
        <w:div w:id="494610348">
          <w:marLeft w:val="0"/>
          <w:marRight w:val="0"/>
          <w:marTop w:val="0"/>
          <w:marBottom w:val="0"/>
          <w:divBdr>
            <w:top w:val="none" w:sz="0" w:space="0" w:color="auto"/>
            <w:left w:val="none" w:sz="0" w:space="0" w:color="auto"/>
            <w:bottom w:val="none" w:sz="0" w:space="0" w:color="auto"/>
            <w:right w:val="none" w:sz="0" w:space="0" w:color="auto"/>
          </w:divBdr>
        </w:div>
        <w:div w:id="494611416">
          <w:marLeft w:val="0"/>
          <w:marRight w:val="0"/>
          <w:marTop w:val="0"/>
          <w:marBottom w:val="0"/>
          <w:divBdr>
            <w:top w:val="none" w:sz="0" w:space="0" w:color="auto"/>
            <w:left w:val="none" w:sz="0" w:space="0" w:color="auto"/>
            <w:bottom w:val="none" w:sz="0" w:space="0" w:color="auto"/>
            <w:right w:val="none" w:sz="0" w:space="0" w:color="auto"/>
          </w:divBdr>
        </w:div>
        <w:div w:id="533810216">
          <w:marLeft w:val="0"/>
          <w:marRight w:val="0"/>
          <w:marTop w:val="0"/>
          <w:marBottom w:val="0"/>
          <w:divBdr>
            <w:top w:val="none" w:sz="0" w:space="0" w:color="auto"/>
            <w:left w:val="none" w:sz="0" w:space="0" w:color="auto"/>
            <w:bottom w:val="none" w:sz="0" w:space="0" w:color="auto"/>
            <w:right w:val="none" w:sz="0" w:space="0" w:color="auto"/>
          </w:divBdr>
        </w:div>
        <w:div w:id="554127756">
          <w:marLeft w:val="0"/>
          <w:marRight w:val="0"/>
          <w:marTop w:val="0"/>
          <w:marBottom w:val="0"/>
          <w:divBdr>
            <w:top w:val="none" w:sz="0" w:space="0" w:color="auto"/>
            <w:left w:val="none" w:sz="0" w:space="0" w:color="auto"/>
            <w:bottom w:val="none" w:sz="0" w:space="0" w:color="auto"/>
            <w:right w:val="none" w:sz="0" w:space="0" w:color="auto"/>
          </w:divBdr>
        </w:div>
        <w:div w:id="567425909">
          <w:marLeft w:val="0"/>
          <w:marRight w:val="0"/>
          <w:marTop w:val="0"/>
          <w:marBottom w:val="0"/>
          <w:divBdr>
            <w:top w:val="none" w:sz="0" w:space="0" w:color="auto"/>
            <w:left w:val="none" w:sz="0" w:space="0" w:color="auto"/>
            <w:bottom w:val="none" w:sz="0" w:space="0" w:color="auto"/>
            <w:right w:val="none" w:sz="0" w:space="0" w:color="auto"/>
          </w:divBdr>
        </w:div>
        <w:div w:id="593130295">
          <w:marLeft w:val="0"/>
          <w:marRight w:val="0"/>
          <w:marTop w:val="0"/>
          <w:marBottom w:val="0"/>
          <w:divBdr>
            <w:top w:val="none" w:sz="0" w:space="0" w:color="auto"/>
            <w:left w:val="none" w:sz="0" w:space="0" w:color="auto"/>
            <w:bottom w:val="none" w:sz="0" w:space="0" w:color="auto"/>
            <w:right w:val="none" w:sz="0" w:space="0" w:color="auto"/>
          </w:divBdr>
        </w:div>
        <w:div w:id="664163042">
          <w:marLeft w:val="0"/>
          <w:marRight w:val="0"/>
          <w:marTop w:val="0"/>
          <w:marBottom w:val="0"/>
          <w:divBdr>
            <w:top w:val="none" w:sz="0" w:space="0" w:color="auto"/>
            <w:left w:val="none" w:sz="0" w:space="0" w:color="auto"/>
            <w:bottom w:val="none" w:sz="0" w:space="0" w:color="auto"/>
            <w:right w:val="none" w:sz="0" w:space="0" w:color="auto"/>
          </w:divBdr>
        </w:div>
        <w:div w:id="747923330">
          <w:marLeft w:val="0"/>
          <w:marRight w:val="0"/>
          <w:marTop w:val="0"/>
          <w:marBottom w:val="0"/>
          <w:divBdr>
            <w:top w:val="none" w:sz="0" w:space="0" w:color="auto"/>
            <w:left w:val="none" w:sz="0" w:space="0" w:color="auto"/>
            <w:bottom w:val="none" w:sz="0" w:space="0" w:color="auto"/>
            <w:right w:val="none" w:sz="0" w:space="0" w:color="auto"/>
          </w:divBdr>
        </w:div>
        <w:div w:id="779304533">
          <w:marLeft w:val="0"/>
          <w:marRight w:val="0"/>
          <w:marTop w:val="0"/>
          <w:marBottom w:val="0"/>
          <w:divBdr>
            <w:top w:val="none" w:sz="0" w:space="0" w:color="auto"/>
            <w:left w:val="none" w:sz="0" w:space="0" w:color="auto"/>
            <w:bottom w:val="none" w:sz="0" w:space="0" w:color="auto"/>
            <w:right w:val="none" w:sz="0" w:space="0" w:color="auto"/>
          </w:divBdr>
        </w:div>
        <w:div w:id="871310010">
          <w:marLeft w:val="0"/>
          <w:marRight w:val="0"/>
          <w:marTop w:val="0"/>
          <w:marBottom w:val="0"/>
          <w:divBdr>
            <w:top w:val="none" w:sz="0" w:space="0" w:color="auto"/>
            <w:left w:val="none" w:sz="0" w:space="0" w:color="auto"/>
            <w:bottom w:val="none" w:sz="0" w:space="0" w:color="auto"/>
            <w:right w:val="none" w:sz="0" w:space="0" w:color="auto"/>
          </w:divBdr>
        </w:div>
        <w:div w:id="936718274">
          <w:marLeft w:val="0"/>
          <w:marRight w:val="0"/>
          <w:marTop w:val="0"/>
          <w:marBottom w:val="0"/>
          <w:divBdr>
            <w:top w:val="none" w:sz="0" w:space="0" w:color="auto"/>
            <w:left w:val="none" w:sz="0" w:space="0" w:color="auto"/>
            <w:bottom w:val="none" w:sz="0" w:space="0" w:color="auto"/>
            <w:right w:val="none" w:sz="0" w:space="0" w:color="auto"/>
          </w:divBdr>
        </w:div>
        <w:div w:id="1055547475">
          <w:marLeft w:val="0"/>
          <w:marRight w:val="0"/>
          <w:marTop w:val="0"/>
          <w:marBottom w:val="0"/>
          <w:divBdr>
            <w:top w:val="none" w:sz="0" w:space="0" w:color="auto"/>
            <w:left w:val="none" w:sz="0" w:space="0" w:color="auto"/>
            <w:bottom w:val="none" w:sz="0" w:space="0" w:color="auto"/>
            <w:right w:val="none" w:sz="0" w:space="0" w:color="auto"/>
          </w:divBdr>
        </w:div>
        <w:div w:id="1161694609">
          <w:marLeft w:val="0"/>
          <w:marRight w:val="0"/>
          <w:marTop w:val="0"/>
          <w:marBottom w:val="0"/>
          <w:divBdr>
            <w:top w:val="none" w:sz="0" w:space="0" w:color="auto"/>
            <w:left w:val="none" w:sz="0" w:space="0" w:color="auto"/>
            <w:bottom w:val="none" w:sz="0" w:space="0" w:color="auto"/>
            <w:right w:val="none" w:sz="0" w:space="0" w:color="auto"/>
          </w:divBdr>
        </w:div>
        <w:div w:id="1189685724">
          <w:marLeft w:val="0"/>
          <w:marRight w:val="0"/>
          <w:marTop w:val="0"/>
          <w:marBottom w:val="0"/>
          <w:divBdr>
            <w:top w:val="none" w:sz="0" w:space="0" w:color="auto"/>
            <w:left w:val="none" w:sz="0" w:space="0" w:color="auto"/>
            <w:bottom w:val="none" w:sz="0" w:space="0" w:color="auto"/>
            <w:right w:val="none" w:sz="0" w:space="0" w:color="auto"/>
          </w:divBdr>
        </w:div>
        <w:div w:id="1245989463">
          <w:marLeft w:val="0"/>
          <w:marRight w:val="0"/>
          <w:marTop w:val="0"/>
          <w:marBottom w:val="0"/>
          <w:divBdr>
            <w:top w:val="none" w:sz="0" w:space="0" w:color="auto"/>
            <w:left w:val="none" w:sz="0" w:space="0" w:color="auto"/>
            <w:bottom w:val="none" w:sz="0" w:space="0" w:color="auto"/>
            <w:right w:val="none" w:sz="0" w:space="0" w:color="auto"/>
          </w:divBdr>
        </w:div>
        <w:div w:id="1305352728">
          <w:marLeft w:val="0"/>
          <w:marRight w:val="0"/>
          <w:marTop w:val="0"/>
          <w:marBottom w:val="0"/>
          <w:divBdr>
            <w:top w:val="none" w:sz="0" w:space="0" w:color="auto"/>
            <w:left w:val="none" w:sz="0" w:space="0" w:color="auto"/>
            <w:bottom w:val="none" w:sz="0" w:space="0" w:color="auto"/>
            <w:right w:val="none" w:sz="0" w:space="0" w:color="auto"/>
          </w:divBdr>
        </w:div>
        <w:div w:id="1383209406">
          <w:marLeft w:val="0"/>
          <w:marRight w:val="0"/>
          <w:marTop w:val="0"/>
          <w:marBottom w:val="0"/>
          <w:divBdr>
            <w:top w:val="none" w:sz="0" w:space="0" w:color="auto"/>
            <w:left w:val="none" w:sz="0" w:space="0" w:color="auto"/>
            <w:bottom w:val="none" w:sz="0" w:space="0" w:color="auto"/>
            <w:right w:val="none" w:sz="0" w:space="0" w:color="auto"/>
          </w:divBdr>
        </w:div>
        <w:div w:id="1403136125">
          <w:marLeft w:val="0"/>
          <w:marRight w:val="0"/>
          <w:marTop w:val="0"/>
          <w:marBottom w:val="0"/>
          <w:divBdr>
            <w:top w:val="none" w:sz="0" w:space="0" w:color="auto"/>
            <w:left w:val="none" w:sz="0" w:space="0" w:color="auto"/>
            <w:bottom w:val="none" w:sz="0" w:space="0" w:color="auto"/>
            <w:right w:val="none" w:sz="0" w:space="0" w:color="auto"/>
          </w:divBdr>
        </w:div>
        <w:div w:id="1442338891">
          <w:marLeft w:val="0"/>
          <w:marRight w:val="0"/>
          <w:marTop w:val="0"/>
          <w:marBottom w:val="0"/>
          <w:divBdr>
            <w:top w:val="none" w:sz="0" w:space="0" w:color="auto"/>
            <w:left w:val="none" w:sz="0" w:space="0" w:color="auto"/>
            <w:bottom w:val="none" w:sz="0" w:space="0" w:color="auto"/>
            <w:right w:val="none" w:sz="0" w:space="0" w:color="auto"/>
          </w:divBdr>
        </w:div>
        <w:div w:id="1534032441">
          <w:marLeft w:val="0"/>
          <w:marRight w:val="0"/>
          <w:marTop w:val="0"/>
          <w:marBottom w:val="0"/>
          <w:divBdr>
            <w:top w:val="none" w:sz="0" w:space="0" w:color="auto"/>
            <w:left w:val="none" w:sz="0" w:space="0" w:color="auto"/>
            <w:bottom w:val="none" w:sz="0" w:space="0" w:color="auto"/>
            <w:right w:val="none" w:sz="0" w:space="0" w:color="auto"/>
          </w:divBdr>
        </w:div>
        <w:div w:id="1677927727">
          <w:marLeft w:val="0"/>
          <w:marRight w:val="0"/>
          <w:marTop w:val="0"/>
          <w:marBottom w:val="0"/>
          <w:divBdr>
            <w:top w:val="none" w:sz="0" w:space="0" w:color="auto"/>
            <w:left w:val="none" w:sz="0" w:space="0" w:color="auto"/>
            <w:bottom w:val="none" w:sz="0" w:space="0" w:color="auto"/>
            <w:right w:val="none" w:sz="0" w:space="0" w:color="auto"/>
          </w:divBdr>
        </w:div>
        <w:div w:id="1811744833">
          <w:marLeft w:val="0"/>
          <w:marRight w:val="0"/>
          <w:marTop w:val="0"/>
          <w:marBottom w:val="0"/>
          <w:divBdr>
            <w:top w:val="none" w:sz="0" w:space="0" w:color="auto"/>
            <w:left w:val="none" w:sz="0" w:space="0" w:color="auto"/>
            <w:bottom w:val="none" w:sz="0" w:space="0" w:color="auto"/>
            <w:right w:val="none" w:sz="0" w:space="0" w:color="auto"/>
          </w:divBdr>
        </w:div>
        <w:div w:id="2002076495">
          <w:marLeft w:val="0"/>
          <w:marRight w:val="0"/>
          <w:marTop w:val="0"/>
          <w:marBottom w:val="0"/>
          <w:divBdr>
            <w:top w:val="none" w:sz="0" w:space="0" w:color="auto"/>
            <w:left w:val="none" w:sz="0" w:space="0" w:color="auto"/>
            <w:bottom w:val="none" w:sz="0" w:space="0" w:color="auto"/>
            <w:right w:val="none" w:sz="0" w:space="0" w:color="auto"/>
          </w:divBdr>
        </w:div>
        <w:div w:id="2049866912">
          <w:marLeft w:val="0"/>
          <w:marRight w:val="0"/>
          <w:marTop w:val="0"/>
          <w:marBottom w:val="0"/>
          <w:divBdr>
            <w:top w:val="none" w:sz="0" w:space="0" w:color="auto"/>
            <w:left w:val="none" w:sz="0" w:space="0" w:color="auto"/>
            <w:bottom w:val="none" w:sz="0" w:space="0" w:color="auto"/>
            <w:right w:val="none" w:sz="0" w:space="0" w:color="auto"/>
          </w:divBdr>
        </w:div>
        <w:div w:id="2059353710">
          <w:marLeft w:val="0"/>
          <w:marRight w:val="0"/>
          <w:marTop w:val="0"/>
          <w:marBottom w:val="0"/>
          <w:divBdr>
            <w:top w:val="none" w:sz="0" w:space="0" w:color="auto"/>
            <w:left w:val="none" w:sz="0" w:space="0" w:color="auto"/>
            <w:bottom w:val="none" w:sz="0" w:space="0" w:color="auto"/>
            <w:right w:val="none" w:sz="0" w:space="0" w:color="auto"/>
          </w:divBdr>
        </w:div>
        <w:div w:id="2082865278">
          <w:marLeft w:val="0"/>
          <w:marRight w:val="0"/>
          <w:marTop w:val="0"/>
          <w:marBottom w:val="0"/>
          <w:divBdr>
            <w:top w:val="none" w:sz="0" w:space="0" w:color="auto"/>
            <w:left w:val="none" w:sz="0" w:space="0" w:color="auto"/>
            <w:bottom w:val="none" w:sz="0" w:space="0" w:color="auto"/>
            <w:right w:val="none" w:sz="0" w:space="0" w:color="auto"/>
          </w:divBdr>
        </w:div>
        <w:div w:id="2117094533">
          <w:marLeft w:val="0"/>
          <w:marRight w:val="0"/>
          <w:marTop w:val="0"/>
          <w:marBottom w:val="0"/>
          <w:divBdr>
            <w:top w:val="none" w:sz="0" w:space="0" w:color="auto"/>
            <w:left w:val="none" w:sz="0" w:space="0" w:color="auto"/>
            <w:bottom w:val="none" w:sz="0" w:space="0" w:color="auto"/>
            <w:right w:val="none" w:sz="0" w:space="0" w:color="auto"/>
          </w:divBdr>
        </w:div>
        <w:div w:id="2121870097">
          <w:marLeft w:val="0"/>
          <w:marRight w:val="0"/>
          <w:marTop w:val="0"/>
          <w:marBottom w:val="0"/>
          <w:divBdr>
            <w:top w:val="none" w:sz="0" w:space="0" w:color="auto"/>
            <w:left w:val="none" w:sz="0" w:space="0" w:color="auto"/>
            <w:bottom w:val="none" w:sz="0" w:space="0" w:color="auto"/>
            <w:right w:val="none" w:sz="0" w:space="0" w:color="auto"/>
          </w:divBdr>
        </w:div>
      </w:divsChild>
    </w:div>
    <w:div w:id="1342587632">
      <w:bodyDiv w:val="1"/>
      <w:marLeft w:val="0"/>
      <w:marRight w:val="0"/>
      <w:marTop w:val="0"/>
      <w:marBottom w:val="0"/>
      <w:divBdr>
        <w:top w:val="none" w:sz="0" w:space="0" w:color="auto"/>
        <w:left w:val="none" w:sz="0" w:space="0" w:color="auto"/>
        <w:bottom w:val="none" w:sz="0" w:space="0" w:color="auto"/>
        <w:right w:val="none" w:sz="0" w:space="0" w:color="auto"/>
      </w:divBdr>
      <w:divsChild>
        <w:div w:id="1169518789">
          <w:marLeft w:val="0"/>
          <w:marRight w:val="0"/>
          <w:marTop w:val="0"/>
          <w:marBottom w:val="0"/>
          <w:divBdr>
            <w:top w:val="none" w:sz="0" w:space="0" w:color="auto"/>
            <w:left w:val="none" w:sz="0" w:space="0" w:color="auto"/>
            <w:bottom w:val="none" w:sz="0" w:space="0" w:color="auto"/>
            <w:right w:val="none" w:sz="0" w:space="0" w:color="auto"/>
          </w:divBdr>
        </w:div>
        <w:div w:id="1375891129">
          <w:marLeft w:val="0"/>
          <w:marRight w:val="0"/>
          <w:marTop w:val="0"/>
          <w:marBottom w:val="0"/>
          <w:divBdr>
            <w:top w:val="none" w:sz="0" w:space="0" w:color="auto"/>
            <w:left w:val="none" w:sz="0" w:space="0" w:color="auto"/>
            <w:bottom w:val="none" w:sz="0" w:space="0" w:color="auto"/>
            <w:right w:val="none" w:sz="0" w:space="0" w:color="auto"/>
          </w:divBdr>
        </w:div>
      </w:divsChild>
    </w:div>
    <w:div w:id="1348943742">
      <w:bodyDiv w:val="1"/>
      <w:marLeft w:val="0"/>
      <w:marRight w:val="0"/>
      <w:marTop w:val="0"/>
      <w:marBottom w:val="0"/>
      <w:divBdr>
        <w:top w:val="none" w:sz="0" w:space="0" w:color="auto"/>
        <w:left w:val="none" w:sz="0" w:space="0" w:color="auto"/>
        <w:bottom w:val="none" w:sz="0" w:space="0" w:color="auto"/>
        <w:right w:val="none" w:sz="0" w:space="0" w:color="auto"/>
      </w:divBdr>
      <w:divsChild>
        <w:div w:id="28343770">
          <w:marLeft w:val="0"/>
          <w:marRight w:val="0"/>
          <w:marTop w:val="0"/>
          <w:marBottom w:val="0"/>
          <w:divBdr>
            <w:top w:val="none" w:sz="0" w:space="0" w:color="auto"/>
            <w:left w:val="none" w:sz="0" w:space="0" w:color="auto"/>
            <w:bottom w:val="none" w:sz="0" w:space="0" w:color="auto"/>
            <w:right w:val="none" w:sz="0" w:space="0" w:color="auto"/>
          </w:divBdr>
        </w:div>
        <w:div w:id="44987303">
          <w:marLeft w:val="0"/>
          <w:marRight w:val="0"/>
          <w:marTop w:val="0"/>
          <w:marBottom w:val="0"/>
          <w:divBdr>
            <w:top w:val="none" w:sz="0" w:space="0" w:color="auto"/>
            <w:left w:val="none" w:sz="0" w:space="0" w:color="auto"/>
            <w:bottom w:val="none" w:sz="0" w:space="0" w:color="auto"/>
            <w:right w:val="none" w:sz="0" w:space="0" w:color="auto"/>
          </w:divBdr>
        </w:div>
        <w:div w:id="177696108">
          <w:marLeft w:val="0"/>
          <w:marRight w:val="0"/>
          <w:marTop w:val="0"/>
          <w:marBottom w:val="0"/>
          <w:divBdr>
            <w:top w:val="none" w:sz="0" w:space="0" w:color="auto"/>
            <w:left w:val="none" w:sz="0" w:space="0" w:color="auto"/>
            <w:bottom w:val="none" w:sz="0" w:space="0" w:color="auto"/>
            <w:right w:val="none" w:sz="0" w:space="0" w:color="auto"/>
          </w:divBdr>
        </w:div>
        <w:div w:id="204996648">
          <w:marLeft w:val="0"/>
          <w:marRight w:val="0"/>
          <w:marTop w:val="0"/>
          <w:marBottom w:val="0"/>
          <w:divBdr>
            <w:top w:val="none" w:sz="0" w:space="0" w:color="auto"/>
            <w:left w:val="none" w:sz="0" w:space="0" w:color="auto"/>
            <w:bottom w:val="none" w:sz="0" w:space="0" w:color="auto"/>
            <w:right w:val="none" w:sz="0" w:space="0" w:color="auto"/>
          </w:divBdr>
        </w:div>
        <w:div w:id="252276924">
          <w:marLeft w:val="0"/>
          <w:marRight w:val="0"/>
          <w:marTop w:val="0"/>
          <w:marBottom w:val="0"/>
          <w:divBdr>
            <w:top w:val="none" w:sz="0" w:space="0" w:color="auto"/>
            <w:left w:val="none" w:sz="0" w:space="0" w:color="auto"/>
            <w:bottom w:val="none" w:sz="0" w:space="0" w:color="auto"/>
            <w:right w:val="none" w:sz="0" w:space="0" w:color="auto"/>
          </w:divBdr>
        </w:div>
        <w:div w:id="352921390">
          <w:marLeft w:val="0"/>
          <w:marRight w:val="0"/>
          <w:marTop w:val="0"/>
          <w:marBottom w:val="0"/>
          <w:divBdr>
            <w:top w:val="none" w:sz="0" w:space="0" w:color="auto"/>
            <w:left w:val="none" w:sz="0" w:space="0" w:color="auto"/>
            <w:bottom w:val="none" w:sz="0" w:space="0" w:color="auto"/>
            <w:right w:val="none" w:sz="0" w:space="0" w:color="auto"/>
          </w:divBdr>
        </w:div>
        <w:div w:id="446395346">
          <w:marLeft w:val="0"/>
          <w:marRight w:val="0"/>
          <w:marTop w:val="0"/>
          <w:marBottom w:val="0"/>
          <w:divBdr>
            <w:top w:val="none" w:sz="0" w:space="0" w:color="auto"/>
            <w:left w:val="none" w:sz="0" w:space="0" w:color="auto"/>
            <w:bottom w:val="none" w:sz="0" w:space="0" w:color="auto"/>
            <w:right w:val="none" w:sz="0" w:space="0" w:color="auto"/>
          </w:divBdr>
        </w:div>
        <w:div w:id="658537916">
          <w:marLeft w:val="0"/>
          <w:marRight w:val="0"/>
          <w:marTop w:val="0"/>
          <w:marBottom w:val="0"/>
          <w:divBdr>
            <w:top w:val="none" w:sz="0" w:space="0" w:color="auto"/>
            <w:left w:val="none" w:sz="0" w:space="0" w:color="auto"/>
            <w:bottom w:val="none" w:sz="0" w:space="0" w:color="auto"/>
            <w:right w:val="none" w:sz="0" w:space="0" w:color="auto"/>
          </w:divBdr>
        </w:div>
        <w:div w:id="720783353">
          <w:marLeft w:val="0"/>
          <w:marRight w:val="0"/>
          <w:marTop w:val="0"/>
          <w:marBottom w:val="0"/>
          <w:divBdr>
            <w:top w:val="none" w:sz="0" w:space="0" w:color="auto"/>
            <w:left w:val="none" w:sz="0" w:space="0" w:color="auto"/>
            <w:bottom w:val="none" w:sz="0" w:space="0" w:color="auto"/>
            <w:right w:val="none" w:sz="0" w:space="0" w:color="auto"/>
          </w:divBdr>
        </w:div>
        <w:div w:id="803547544">
          <w:marLeft w:val="0"/>
          <w:marRight w:val="0"/>
          <w:marTop w:val="0"/>
          <w:marBottom w:val="0"/>
          <w:divBdr>
            <w:top w:val="none" w:sz="0" w:space="0" w:color="auto"/>
            <w:left w:val="none" w:sz="0" w:space="0" w:color="auto"/>
            <w:bottom w:val="none" w:sz="0" w:space="0" w:color="auto"/>
            <w:right w:val="none" w:sz="0" w:space="0" w:color="auto"/>
          </w:divBdr>
        </w:div>
        <w:div w:id="944193010">
          <w:marLeft w:val="0"/>
          <w:marRight w:val="0"/>
          <w:marTop w:val="0"/>
          <w:marBottom w:val="0"/>
          <w:divBdr>
            <w:top w:val="none" w:sz="0" w:space="0" w:color="auto"/>
            <w:left w:val="none" w:sz="0" w:space="0" w:color="auto"/>
            <w:bottom w:val="none" w:sz="0" w:space="0" w:color="auto"/>
            <w:right w:val="none" w:sz="0" w:space="0" w:color="auto"/>
          </w:divBdr>
        </w:div>
        <w:div w:id="982539458">
          <w:marLeft w:val="0"/>
          <w:marRight w:val="0"/>
          <w:marTop w:val="0"/>
          <w:marBottom w:val="0"/>
          <w:divBdr>
            <w:top w:val="none" w:sz="0" w:space="0" w:color="auto"/>
            <w:left w:val="none" w:sz="0" w:space="0" w:color="auto"/>
            <w:bottom w:val="none" w:sz="0" w:space="0" w:color="auto"/>
            <w:right w:val="none" w:sz="0" w:space="0" w:color="auto"/>
          </w:divBdr>
        </w:div>
        <w:div w:id="1046679518">
          <w:marLeft w:val="0"/>
          <w:marRight w:val="0"/>
          <w:marTop w:val="0"/>
          <w:marBottom w:val="0"/>
          <w:divBdr>
            <w:top w:val="none" w:sz="0" w:space="0" w:color="auto"/>
            <w:left w:val="none" w:sz="0" w:space="0" w:color="auto"/>
            <w:bottom w:val="none" w:sz="0" w:space="0" w:color="auto"/>
            <w:right w:val="none" w:sz="0" w:space="0" w:color="auto"/>
          </w:divBdr>
        </w:div>
        <w:div w:id="1082726431">
          <w:marLeft w:val="0"/>
          <w:marRight w:val="0"/>
          <w:marTop w:val="0"/>
          <w:marBottom w:val="0"/>
          <w:divBdr>
            <w:top w:val="none" w:sz="0" w:space="0" w:color="auto"/>
            <w:left w:val="none" w:sz="0" w:space="0" w:color="auto"/>
            <w:bottom w:val="none" w:sz="0" w:space="0" w:color="auto"/>
            <w:right w:val="none" w:sz="0" w:space="0" w:color="auto"/>
          </w:divBdr>
        </w:div>
        <w:div w:id="1120957733">
          <w:marLeft w:val="0"/>
          <w:marRight w:val="0"/>
          <w:marTop w:val="0"/>
          <w:marBottom w:val="0"/>
          <w:divBdr>
            <w:top w:val="none" w:sz="0" w:space="0" w:color="auto"/>
            <w:left w:val="none" w:sz="0" w:space="0" w:color="auto"/>
            <w:bottom w:val="none" w:sz="0" w:space="0" w:color="auto"/>
            <w:right w:val="none" w:sz="0" w:space="0" w:color="auto"/>
          </w:divBdr>
        </w:div>
        <w:div w:id="1154569114">
          <w:marLeft w:val="0"/>
          <w:marRight w:val="0"/>
          <w:marTop w:val="0"/>
          <w:marBottom w:val="0"/>
          <w:divBdr>
            <w:top w:val="none" w:sz="0" w:space="0" w:color="auto"/>
            <w:left w:val="none" w:sz="0" w:space="0" w:color="auto"/>
            <w:bottom w:val="none" w:sz="0" w:space="0" w:color="auto"/>
            <w:right w:val="none" w:sz="0" w:space="0" w:color="auto"/>
          </w:divBdr>
        </w:div>
        <w:div w:id="1507360646">
          <w:marLeft w:val="0"/>
          <w:marRight w:val="0"/>
          <w:marTop w:val="0"/>
          <w:marBottom w:val="0"/>
          <w:divBdr>
            <w:top w:val="none" w:sz="0" w:space="0" w:color="auto"/>
            <w:left w:val="none" w:sz="0" w:space="0" w:color="auto"/>
            <w:bottom w:val="none" w:sz="0" w:space="0" w:color="auto"/>
            <w:right w:val="none" w:sz="0" w:space="0" w:color="auto"/>
          </w:divBdr>
        </w:div>
        <w:div w:id="1561285700">
          <w:marLeft w:val="0"/>
          <w:marRight w:val="0"/>
          <w:marTop w:val="0"/>
          <w:marBottom w:val="0"/>
          <w:divBdr>
            <w:top w:val="none" w:sz="0" w:space="0" w:color="auto"/>
            <w:left w:val="none" w:sz="0" w:space="0" w:color="auto"/>
            <w:bottom w:val="none" w:sz="0" w:space="0" w:color="auto"/>
            <w:right w:val="none" w:sz="0" w:space="0" w:color="auto"/>
          </w:divBdr>
        </w:div>
        <w:div w:id="1578854717">
          <w:marLeft w:val="0"/>
          <w:marRight w:val="0"/>
          <w:marTop w:val="0"/>
          <w:marBottom w:val="0"/>
          <w:divBdr>
            <w:top w:val="none" w:sz="0" w:space="0" w:color="auto"/>
            <w:left w:val="none" w:sz="0" w:space="0" w:color="auto"/>
            <w:bottom w:val="none" w:sz="0" w:space="0" w:color="auto"/>
            <w:right w:val="none" w:sz="0" w:space="0" w:color="auto"/>
          </w:divBdr>
        </w:div>
        <w:div w:id="1753771318">
          <w:marLeft w:val="0"/>
          <w:marRight w:val="0"/>
          <w:marTop w:val="0"/>
          <w:marBottom w:val="0"/>
          <w:divBdr>
            <w:top w:val="none" w:sz="0" w:space="0" w:color="auto"/>
            <w:left w:val="none" w:sz="0" w:space="0" w:color="auto"/>
            <w:bottom w:val="none" w:sz="0" w:space="0" w:color="auto"/>
            <w:right w:val="none" w:sz="0" w:space="0" w:color="auto"/>
          </w:divBdr>
        </w:div>
        <w:div w:id="2070807350">
          <w:marLeft w:val="0"/>
          <w:marRight w:val="0"/>
          <w:marTop w:val="0"/>
          <w:marBottom w:val="0"/>
          <w:divBdr>
            <w:top w:val="none" w:sz="0" w:space="0" w:color="auto"/>
            <w:left w:val="none" w:sz="0" w:space="0" w:color="auto"/>
            <w:bottom w:val="none" w:sz="0" w:space="0" w:color="auto"/>
            <w:right w:val="none" w:sz="0" w:space="0" w:color="auto"/>
          </w:divBdr>
        </w:div>
      </w:divsChild>
    </w:div>
    <w:div w:id="1356343614">
      <w:bodyDiv w:val="1"/>
      <w:marLeft w:val="0"/>
      <w:marRight w:val="0"/>
      <w:marTop w:val="0"/>
      <w:marBottom w:val="0"/>
      <w:divBdr>
        <w:top w:val="none" w:sz="0" w:space="0" w:color="auto"/>
        <w:left w:val="none" w:sz="0" w:space="0" w:color="auto"/>
        <w:bottom w:val="none" w:sz="0" w:space="0" w:color="auto"/>
        <w:right w:val="none" w:sz="0" w:space="0" w:color="auto"/>
      </w:divBdr>
      <w:divsChild>
        <w:div w:id="647784180">
          <w:marLeft w:val="0"/>
          <w:marRight w:val="0"/>
          <w:marTop w:val="0"/>
          <w:marBottom w:val="0"/>
          <w:divBdr>
            <w:top w:val="none" w:sz="0" w:space="0" w:color="auto"/>
            <w:left w:val="none" w:sz="0" w:space="0" w:color="auto"/>
            <w:bottom w:val="none" w:sz="0" w:space="0" w:color="auto"/>
            <w:right w:val="none" w:sz="0" w:space="0" w:color="auto"/>
          </w:divBdr>
        </w:div>
        <w:div w:id="889920733">
          <w:marLeft w:val="0"/>
          <w:marRight w:val="0"/>
          <w:marTop w:val="0"/>
          <w:marBottom w:val="0"/>
          <w:divBdr>
            <w:top w:val="none" w:sz="0" w:space="0" w:color="auto"/>
            <w:left w:val="none" w:sz="0" w:space="0" w:color="auto"/>
            <w:bottom w:val="none" w:sz="0" w:space="0" w:color="auto"/>
            <w:right w:val="none" w:sz="0" w:space="0" w:color="auto"/>
          </w:divBdr>
        </w:div>
      </w:divsChild>
    </w:div>
    <w:div w:id="1359115812">
      <w:bodyDiv w:val="1"/>
      <w:marLeft w:val="0"/>
      <w:marRight w:val="0"/>
      <w:marTop w:val="0"/>
      <w:marBottom w:val="0"/>
      <w:divBdr>
        <w:top w:val="none" w:sz="0" w:space="0" w:color="auto"/>
        <w:left w:val="none" w:sz="0" w:space="0" w:color="auto"/>
        <w:bottom w:val="none" w:sz="0" w:space="0" w:color="auto"/>
        <w:right w:val="none" w:sz="0" w:space="0" w:color="auto"/>
      </w:divBdr>
      <w:divsChild>
        <w:div w:id="1194882845">
          <w:marLeft w:val="0"/>
          <w:marRight w:val="0"/>
          <w:marTop w:val="0"/>
          <w:marBottom w:val="0"/>
          <w:divBdr>
            <w:top w:val="none" w:sz="0" w:space="0" w:color="auto"/>
            <w:left w:val="none" w:sz="0" w:space="0" w:color="auto"/>
            <w:bottom w:val="none" w:sz="0" w:space="0" w:color="auto"/>
            <w:right w:val="none" w:sz="0" w:space="0" w:color="auto"/>
          </w:divBdr>
        </w:div>
      </w:divsChild>
    </w:div>
    <w:div w:id="1383946865">
      <w:bodyDiv w:val="1"/>
      <w:marLeft w:val="0"/>
      <w:marRight w:val="0"/>
      <w:marTop w:val="0"/>
      <w:marBottom w:val="0"/>
      <w:divBdr>
        <w:top w:val="none" w:sz="0" w:space="0" w:color="auto"/>
        <w:left w:val="none" w:sz="0" w:space="0" w:color="auto"/>
        <w:bottom w:val="none" w:sz="0" w:space="0" w:color="auto"/>
        <w:right w:val="none" w:sz="0" w:space="0" w:color="auto"/>
      </w:divBdr>
    </w:div>
    <w:div w:id="1412891420">
      <w:bodyDiv w:val="1"/>
      <w:marLeft w:val="0"/>
      <w:marRight w:val="0"/>
      <w:marTop w:val="0"/>
      <w:marBottom w:val="0"/>
      <w:divBdr>
        <w:top w:val="none" w:sz="0" w:space="0" w:color="auto"/>
        <w:left w:val="none" w:sz="0" w:space="0" w:color="auto"/>
        <w:bottom w:val="none" w:sz="0" w:space="0" w:color="auto"/>
        <w:right w:val="none" w:sz="0" w:space="0" w:color="auto"/>
      </w:divBdr>
    </w:div>
    <w:div w:id="1422330608">
      <w:bodyDiv w:val="1"/>
      <w:marLeft w:val="0"/>
      <w:marRight w:val="0"/>
      <w:marTop w:val="0"/>
      <w:marBottom w:val="0"/>
      <w:divBdr>
        <w:top w:val="none" w:sz="0" w:space="0" w:color="auto"/>
        <w:left w:val="none" w:sz="0" w:space="0" w:color="auto"/>
        <w:bottom w:val="none" w:sz="0" w:space="0" w:color="auto"/>
        <w:right w:val="none" w:sz="0" w:space="0" w:color="auto"/>
      </w:divBdr>
      <w:divsChild>
        <w:div w:id="48575418">
          <w:marLeft w:val="0"/>
          <w:marRight w:val="0"/>
          <w:marTop w:val="0"/>
          <w:marBottom w:val="0"/>
          <w:divBdr>
            <w:top w:val="none" w:sz="0" w:space="0" w:color="auto"/>
            <w:left w:val="none" w:sz="0" w:space="0" w:color="auto"/>
            <w:bottom w:val="none" w:sz="0" w:space="0" w:color="auto"/>
            <w:right w:val="none" w:sz="0" w:space="0" w:color="auto"/>
          </w:divBdr>
        </w:div>
        <w:div w:id="55126413">
          <w:marLeft w:val="0"/>
          <w:marRight w:val="0"/>
          <w:marTop w:val="0"/>
          <w:marBottom w:val="0"/>
          <w:divBdr>
            <w:top w:val="none" w:sz="0" w:space="0" w:color="auto"/>
            <w:left w:val="none" w:sz="0" w:space="0" w:color="auto"/>
            <w:bottom w:val="none" w:sz="0" w:space="0" w:color="auto"/>
            <w:right w:val="none" w:sz="0" w:space="0" w:color="auto"/>
          </w:divBdr>
        </w:div>
        <w:div w:id="171385502">
          <w:marLeft w:val="0"/>
          <w:marRight w:val="0"/>
          <w:marTop w:val="0"/>
          <w:marBottom w:val="0"/>
          <w:divBdr>
            <w:top w:val="none" w:sz="0" w:space="0" w:color="auto"/>
            <w:left w:val="none" w:sz="0" w:space="0" w:color="auto"/>
            <w:bottom w:val="none" w:sz="0" w:space="0" w:color="auto"/>
            <w:right w:val="none" w:sz="0" w:space="0" w:color="auto"/>
          </w:divBdr>
        </w:div>
        <w:div w:id="174921651">
          <w:marLeft w:val="0"/>
          <w:marRight w:val="0"/>
          <w:marTop w:val="0"/>
          <w:marBottom w:val="0"/>
          <w:divBdr>
            <w:top w:val="none" w:sz="0" w:space="0" w:color="auto"/>
            <w:left w:val="none" w:sz="0" w:space="0" w:color="auto"/>
            <w:bottom w:val="none" w:sz="0" w:space="0" w:color="auto"/>
            <w:right w:val="none" w:sz="0" w:space="0" w:color="auto"/>
          </w:divBdr>
        </w:div>
        <w:div w:id="235089749">
          <w:marLeft w:val="0"/>
          <w:marRight w:val="0"/>
          <w:marTop w:val="0"/>
          <w:marBottom w:val="0"/>
          <w:divBdr>
            <w:top w:val="none" w:sz="0" w:space="0" w:color="auto"/>
            <w:left w:val="none" w:sz="0" w:space="0" w:color="auto"/>
            <w:bottom w:val="none" w:sz="0" w:space="0" w:color="auto"/>
            <w:right w:val="none" w:sz="0" w:space="0" w:color="auto"/>
          </w:divBdr>
        </w:div>
        <w:div w:id="237903211">
          <w:marLeft w:val="0"/>
          <w:marRight w:val="0"/>
          <w:marTop w:val="0"/>
          <w:marBottom w:val="0"/>
          <w:divBdr>
            <w:top w:val="none" w:sz="0" w:space="0" w:color="auto"/>
            <w:left w:val="none" w:sz="0" w:space="0" w:color="auto"/>
            <w:bottom w:val="none" w:sz="0" w:space="0" w:color="auto"/>
            <w:right w:val="none" w:sz="0" w:space="0" w:color="auto"/>
          </w:divBdr>
        </w:div>
        <w:div w:id="246229804">
          <w:marLeft w:val="0"/>
          <w:marRight w:val="0"/>
          <w:marTop w:val="0"/>
          <w:marBottom w:val="0"/>
          <w:divBdr>
            <w:top w:val="none" w:sz="0" w:space="0" w:color="auto"/>
            <w:left w:val="none" w:sz="0" w:space="0" w:color="auto"/>
            <w:bottom w:val="none" w:sz="0" w:space="0" w:color="auto"/>
            <w:right w:val="none" w:sz="0" w:space="0" w:color="auto"/>
          </w:divBdr>
        </w:div>
        <w:div w:id="282814073">
          <w:marLeft w:val="0"/>
          <w:marRight w:val="0"/>
          <w:marTop w:val="0"/>
          <w:marBottom w:val="0"/>
          <w:divBdr>
            <w:top w:val="none" w:sz="0" w:space="0" w:color="auto"/>
            <w:left w:val="none" w:sz="0" w:space="0" w:color="auto"/>
            <w:bottom w:val="none" w:sz="0" w:space="0" w:color="auto"/>
            <w:right w:val="none" w:sz="0" w:space="0" w:color="auto"/>
          </w:divBdr>
        </w:div>
        <w:div w:id="456022175">
          <w:marLeft w:val="0"/>
          <w:marRight w:val="0"/>
          <w:marTop w:val="0"/>
          <w:marBottom w:val="0"/>
          <w:divBdr>
            <w:top w:val="none" w:sz="0" w:space="0" w:color="auto"/>
            <w:left w:val="none" w:sz="0" w:space="0" w:color="auto"/>
            <w:bottom w:val="none" w:sz="0" w:space="0" w:color="auto"/>
            <w:right w:val="none" w:sz="0" w:space="0" w:color="auto"/>
          </w:divBdr>
        </w:div>
        <w:div w:id="476990639">
          <w:marLeft w:val="0"/>
          <w:marRight w:val="0"/>
          <w:marTop w:val="0"/>
          <w:marBottom w:val="0"/>
          <w:divBdr>
            <w:top w:val="none" w:sz="0" w:space="0" w:color="auto"/>
            <w:left w:val="none" w:sz="0" w:space="0" w:color="auto"/>
            <w:bottom w:val="none" w:sz="0" w:space="0" w:color="auto"/>
            <w:right w:val="none" w:sz="0" w:space="0" w:color="auto"/>
          </w:divBdr>
        </w:div>
        <w:div w:id="506092271">
          <w:marLeft w:val="0"/>
          <w:marRight w:val="0"/>
          <w:marTop w:val="0"/>
          <w:marBottom w:val="0"/>
          <w:divBdr>
            <w:top w:val="none" w:sz="0" w:space="0" w:color="auto"/>
            <w:left w:val="none" w:sz="0" w:space="0" w:color="auto"/>
            <w:bottom w:val="none" w:sz="0" w:space="0" w:color="auto"/>
            <w:right w:val="none" w:sz="0" w:space="0" w:color="auto"/>
          </w:divBdr>
        </w:div>
        <w:div w:id="609162694">
          <w:marLeft w:val="0"/>
          <w:marRight w:val="0"/>
          <w:marTop w:val="0"/>
          <w:marBottom w:val="0"/>
          <w:divBdr>
            <w:top w:val="none" w:sz="0" w:space="0" w:color="auto"/>
            <w:left w:val="none" w:sz="0" w:space="0" w:color="auto"/>
            <w:bottom w:val="none" w:sz="0" w:space="0" w:color="auto"/>
            <w:right w:val="none" w:sz="0" w:space="0" w:color="auto"/>
          </w:divBdr>
        </w:div>
        <w:div w:id="672223708">
          <w:marLeft w:val="0"/>
          <w:marRight w:val="0"/>
          <w:marTop w:val="0"/>
          <w:marBottom w:val="0"/>
          <w:divBdr>
            <w:top w:val="none" w:sz="0" w:space="0" w:color="auto"/>
            <w:left w:val="none" w:sz="0" w:space="0" w:color="auto"/>
            <w:bottom w:val="none" w:sz="0" w:space="0" w:color="auto"/>
            <w:right w:val="none" w:sz="0" w:space="0" w:color="auto"/>
          </w:divBdr>
        </w:div>
        <w:div w:id="681665623">
          <w:marLeft w:val="0"/>
          <w:marRight w:val="0"/>
          <w:marTop w:val="0"/>
          <w:marBottom w:val="0"/>
          <w:divBdr>
            <w:top w:val="none" w:sz="0" w:space="0" w:color="auto"/>
            <w:left w:val="none" w:sz="0" w:space="0" w:color="auto"/>
            <w:bottom w:val="none" w:sz="0" w:space="0" w:color="auto"/>
            <w:right w:val="none" w:sz="0" w:space="0" w:color="auto"/>
          </w:divBdr>
        </w:div>
        <w:div w:id="723065136">
          <w:marLeft w:val="0"/>
          <w:marRight w:val="0"/>
          <w:marTop w:val="0"/>
          <w:marBottom w:val="0"/>
          <w:divBdr>
            <w:top w:val="none" w:sz="0" w:space="0" w:color="auto"/>
            <w:left w:val="none" w:sz="0" w:space="0" w:color="auto"/>
            <w:bottom w:val="none" w:sz="0" w:space="0" w:color="auto"/>
            <w:right w:val="none" w:sz="0" w:space="0" w:color="auto"/>
          </w:divBdr>
        </w:div>
        <w:div w:id="800153129">
          <w:marLeft w:val="0"/>
          <w:marRight w:val="0"/>
          <w:marTop w:val="0"/>
          <w:marBottom w:val="0"/>
          <w:divBdr>
            <w:top w:val="none" w:sz="0" w:space="0" w:color="auto"/>
            <w:left w:val="none" w:sz="0" w:space="0" w:color="auto"/>
            <w:bottom w:val="none" w:sz="0" w:space="0" w:color="auto"/>
            <w:right w:val="none" w:sz="0" w:space="0" w:color="auto"/>
          </w:divBdr>
        </w:div>
        <w:div w:id="850610504">
          <w:marLeft w:val="0"/>
          <w:marRight w:val="0"/>
          <w:marTop w:val="0"/>
          <w:marBottom w:val="0"/>
          <w:divBdr>
            <w:top w:val="none" w:sz="0" w:space="0" w:color="auto"/>
            <w:left w:val="none" w:sz="0" w:space="0" w:color="auto"/>
            <w:bottom w:val="none" w:sz="0" w:space="0" w:color="auto"/>
            <w:right w:val="none" w:sz="0" w:space="0" w:color="auto"/>
          </w:divBdr>
        </w:div>
        <w:div w:id="1018627086">
          <w:marLeft w:val="0"/>
          <w:marRight w:val="0"/>
          <w:marTop w:val="0"/>
          <w:marBottom w:val="0"/>
          <w:divBdr>
            <w:top w:val="none" w:sz="0" w:space="0" w:color="auto"/>
            <w:left w:val="none" w:sz="0" w:space="0" w:color="auto"/>
            <w:bottom w:val="none" w:sz="0" w:space="0" w:color="auto"/>
            <w:right w:val="none" w:sz="0" w:space="0" w:color="auto"/>
          </w:divBdr>
        </w:div>
        <w:div w:id="1046761077">
          <w:marLeft w:val="0"/>
          <w:marRight w:val="0"/>
          <w:marTop w:val="0"/>
          <w:marBottom w:val="0"/>
          <w:divBdr>
            <w:top w:val="none" w:sz="0" w:space="0" w:color="auto"/>
            <w:left w:val="none" w:sz="0" w:space="0" w:color="auto"/>
            <w:bottom w:val="none" w:sz="0" w:space="0" w:color="auto"/>
            <w:right w:val="none" w:sz="0" w:space="0" w:color="auto"/>
          </w:divBdr>
        </w:div>
        <w:div w:id="1112624310">
          <w:marLeft w:val="0"/>
          <w:marRight w:val="0"/>
          <w:marTop w:val="0"/>
          <w:marBottom w:val="0"/>
          <w:divBdr>
            <w:top w:val="none" w:sz="0" w:space="0" w:color="auto"/>
            <w:left w:val="none" w:sz="0" w:space="0" w:color="auto"/>
            <w:bottom w:val="none" w:sz="0" w:space="0" w:color="auto"/>
            <w:right w:val="none" w:sz="0" w:space="0" w:color="auto"/>
          </w:divBdr>
        </w:div>
        <w:div w:id="1239973168">
          <w:marLeft w:val="0"/>
          <w:marRight w:val="0"/>
          <w:marTop w:val="0"/>
          <w:marBottom w:val="0"/>
          <w:divBdr>
            <w:top w:val="none" w:sz="0" w:space="0" w:color="auto"/>
            <w:left w:val="none" w:sz="0" w:space="0" w:color="auto"/>
            <w:bottom w:val="none" w:sz="0" w:space="0" w:color="auto"/>
            <w:right w:val="none" w:sz="0" w:space="0" w:color="auto"/>
          </w:divBdr>
        </w:div>
        <w:div w:id="1466582682">
          <w:marLeft w:val="0"/>
          <w:marRight w:val="0"/>
          <w:marTop w:val="0"/>
          <w:marBottom w:val="0"/>
          <w:divBdr>
            <w:top w:val="none" w:sz="0" w:space="0" w:color="auto"/>
            <w:left w:val="none" w:sz="0" w:space="0" w:color="auto"/>
            <w:bottom w:val="none" w:sz="0" w:space="0" w:color="auto"/>
            <w:right w:val="none" w:sz="0" w:space="0" w:color="auto"/>
          </w:divBdr>
        </w:div>
        <w:div w:id="1593397731">
          <w:marLeft w:val="0"/>
          <w:marRight w:val="0"/>
          <w:marTop w:val="0"/>
          <w:marBottom w:val="0"/>
          <w:divBdr>
            <w:top w:val="none" w:sz="0" w:space="0" w:color="auto"/>
            <w:left w:val="none" w:sz="0" w:space="0" w:color="auto"/>
            <w:bottom w:val="none" w:sz="0" w:space="0" w:color="auto"/>
            <w:right w:val="none" w:sz="0" w:space="0" w:color="auto"/>
          </w:divBdr>
        </w:div>
        <w:div w:id="1620918614">
          <w:marLeft w:val="0"/>
          <w:marRight w:val="0"/>
          <w:marTop w:val="0"/>
          <w:marBottom w:val="0"/>
          <w:divBdr>
            <w:top w:val="none" w:sz="0" w:space="0" w:color="auto"/>
            <w:left w:val="none" w:sz="0" w:space="0" w:color="auto"/>
            <w:bottom w:val="none" w:sz="0" w:space="0" w:color="auto"/>
            <w:right w:val="none" w:sz="0" w:space="0" w:color="auto"/>
          </w:divBdr>
        </w:div>
        <w:div w:id="1625573355">
          <w:marLeft w:val="0"/>
          <w:marRight w:val="0"/>
          <w:marTop w:val="0"/>
          <w:marBottom w:val="0"/>
          <w:divBdr>
            <w:top w:val="none" w:sz="0" w:space="0" w:color="auto"/>
            <w:left w:val="none" w:sz="0" w:space="0" w:color="auto"/>
            <w:bottom w:val="none" w:sz="0" w:space="0" w:color="auto"/>
            <w:right w:val="none" w:sz="0" w:space="0" w:color="auto"/>
          </w:divBdr>
        </w:div>
        <w:div w:id="1822884172">
          <w:marLeft w:val="0"/>
          <w:marRight w:val="0"/>
          <w:marTop w:val="0"/>
          <w:marBottom w:val="0"/>
          <w:divBdr>
            <w:top w:val="none" w:sz="0" w:space="0" w:color="auto"/>
            <w:left w:val="none" w:sz="0" w:space="0" w:color="auto"/>
            <w:bottom w:val="none" w:sz="0" w:space="0" w:color="auto"/>
            <w:right w:val="none" w:sz="0" w:space="0" w:color="auto"/>
          </w:divBdr>
        </w:div>
        <w:div w:id="1828128679">
          <w:marLeft w:val="0"/>
          <w:marRight w:val="0"/>
          <w:marTop w:val="0"/>
          <w:marBottom w:val="0"/>
          <w:divBdr>
            <w:top w:val="none" w:sz="0" w:space="0" w:color="auto"/>
            <w:left w:val="none" w:sz="0" w:space="0" w:color="auto"/>
            <w:bottom w:val="none" w:sz="0" w:space="0" w:color="auto"/>
            <w:right w:val="none" w:sz="0" w:space="0" w:color="auto"/>
          </w:divBdr>
        </w:div>
        <w:div w:id="1863123621">
          <w:marLeft w:val="0"/>
          <w:marRight w:val="0"/>
          <w:marTop w:val="0"/>
          <w:marBottom w:val="0"/>
          <w:divBdr>
            <w:top w:val="none" w:sz="0" w:space="0" w:color="auto"/>
            <w:left w:val="none" w:sz="0" w:space="0" w:color="auto"/>
            <w:bottom w:val="none" w:sz="0" w:space="0" w:color="auto"/>
            <w:right w:val="none" w:sz="0" w:space="0" w:color="auto"/>
          </w:divBdr>
        </w:div>
        <w:div w:id="2030526281">
          <w:marLeft w:val="0"/>
          <w:marRight w:val="0"/>
          <w:marTop w:val="0"/>
          <w:marBottom w:val="0"/>
          <w:divBdr>
            <w:top w:val="none" w:sz="0" w:space="0" w:color="auto"/>
            <w:left w:val="none" w:sz="0" w:space="0" w:color="auto"/>
            <w:bottom w:val="none" w:sz="0" w:space="0" w:color="auto"/>
            <w:right w:val="none" w:sz="0" w:space="0" w:color="auto"/>
          </w:divBdr>
        </w:div>
        <w:div w:id="2103797544">
          <w:marLeft w:val="0"/>
          <w:marRight w:val="0"/>
          <w:marTop w:val="0"/>
          <w:marBottom w:val="0"/>
          <w:divBdr>
            <w:top w:val="none" w:sz="0" w:space="0" w:color="auto"/>
            <w:left w:val="none" w:sz="0" w:space="0" w:color="auto"/>
            <w:bottom w:val="none" w:sz="0" w:space="0" w:color="auto"/>
            <w:right w:val="none" w:sz="0" w:space="0" w:color="auto"/>
          </w:divBdr>
        </w:div>
      </w:divsChild>
    </w:div>
    <w:div w:id="1446195496">
      <w:bodyDiv w:val="1"/>
      <w:marLeft w:val="0"/>
      <w:marRight w:val="0"/>
      <w:marTop w:val="0"/>
      <w:marBottom w:val="0"/>
      <w:divBdr>
        <w:top w:val="none" w:sz="0" w:space="0" w:color="auto"/>
        <w:left w:val="none" w:sz="0" w:space="0" w:color="auto"/>
        <w:bottom w:val="none" w:sz="0" w:space="0" w:color="auto"/>
        <w:right w:val="none" w:sz="0" w:space="0" w:color="auto"/>
      </w:divBdr>
      <w:divsChild>
        <w:div w:id="45953763">
          <w:marLeft w:val="0"/>
          <w:marRight w:val="0"/>
          <w:marTop w:val="0"/>
          <w:marBottom w:val="0"/>
          <w:divBdr>
            <w:top w:val="none" w:sz="0" w:space="0" w:color="auto"/>
            <w:left w:val="none" w:sz="0" w:space="0" w:color="auto"/>
            <w:bottom w:val="none" w:sz="0" w:space="0" w:color="auto"/>
            <w:right w:val="none" w:sz="0" w:space="0" w:color="auto"/>
          </w:divBdr>
        </w:div>
        <w:div w:id="1629891654">
          <w:marLeft w:val="0"/>
          <w:marRight w:val="0"/>
          <w:marTop w:val="0"/>
          <w:marBottom w:val="0"/>
          <w:divBdr>
            <w:top w:val="none" w:sz="0" w:space="0" w:color="auto"/>
            <w:left w:val="none" w:sz="0" w:space="0" w:color="auto"/>
            <w:bottom w:val="none" w:sz="0" w:space="0" w:color="auto"/>
            <w:right w:val="none" w:sz="0" w:space="0" w:color="auto"/>
          </w:divBdr>
        </w:div>
      </w:divsChild>
    </w:div>
    <w:div w:id="1481918628">
      <w:bodyDiv w:val="1"/>
      <w:marLeft w:val="0"/>
      <w:marRight w:val="0"/>
      <w:marTop w:val="0"/>
      <w:marBottom w:val="0"/>
      <w:divBdr>
        <w:top w:val="none" w:sz="0" w:space="0" w:color="auto"/>
        <w:left w:val="none" w:sz="0" w:space="0" w:color="auto"/>
        <w:bottom w:val="none" w:sz="0" w:space="0" w:color="auto"/>
        <w:right w:val="none" w:sz="0" w:space="0" w:color="auto"/>
      </w:divBdr>
      <w:divsChild>
        <w:div w:id="75369419">
          <w:marLeft w:val="0"/>
          <w:marRight w:val="0"/>
          <w:marTop w:val="0"/>
          <w:marBottom w:val="0"/>
          <w:divBdr>
            <w:top w:val="none" w:sz="0" w:space="0" w:color="auto"/>
            <w:left w:val="none" w:sz="0" w:space="0" w:color="auto"/>
            <w:bottom w:val="none" w:sz="0" w:space="0" w:color="auto"/>
            <w:right w:val="none" w:sz="0" w:space="0" w:color="auto"/>
          </w:divBdr>
        </w:div>
        <w:div w:id="671225410">
          <w:marLeft w:val="0"/>
          <w:marRight w:val="0"/>
          <w:marTop w:val="0"/>
          <w:marBottom w:val="0"/>
          <w:divBdr>
            <w:top w:val="none" w:sz="0" w:space="0" w:color="auto"/>
            <w:left w:val="none" w:sz="0" w:space="0" w:color="auto"/>
            <w:bottom w:val="none" w:sz="0" w:space="0" w:color="auto"/>
            <w:right w:val="none" w:sz="0" w:space="0" w:color="auto"/>
          </w:divBdr>
        </w:div>
        <w:div w:id="1125932378">
          <w:marLeft w:val="0"/>
          <w:marRight w:val="0"/>
          <w:marTop w:val="0"/>
          <w:marBottom w:val="0"/>
          <w:divBdr>
            <w:top w:val="none" w:sz="0" w:space="0" w:color="auto"/>
            <w:left w:val="none" w:sz="0" w:space="0" w:color="auto"/>
            <w:bottom w:val="none" w:sz="0" w:space="0" w:color="auto"/>
            <w:right w:val="none" w:sz="0" w:space="0" w:color="auto"/>
          </w:divBdr>
        </w:div>
        <w:div w:id="1802074456">
          <w:marLeft w:val="0"/>
          <w:marRight w:val="0"/>
          <w:marTop w:val="0"/>
          <w:marBottom w:val="0"/>
          <w:divBdr>
            <w:top w:val="none" w:sz="0" w:space="0" w:color="auto"/>
            <w:left w:val="none" w:sz="0" w:space="0" w:color="auto"/>
            <w:bottom w:val="none" w:sz="0" w:space="0" w:color="auto"/>
            <w:right w:val="none" w:sz="0" w:space="0" w:color="auto"/>
          </w:divBdr>
        </w:div>
        <w:div w:id="2129542252">
          <w:marLeft w:val="0"/>
          <w:marRight w:val="0"/>
          <w:marTop w:val="0"/>
          <w:marBottom w:val="0"/>
          <w:divBdr>
            <w:top w:val="none" w:sz="0" w:space="0" w:color="auto"/>
            <w:left w:val="none" w:sz="0" w:space="0" w:color="auto"/>
            <w:bottom w:val="none" w:sz="0" w:space="0" w:color="auto"/>
            <w:right w:val="none" w:sz="0" w:space="0" w:color="auto"/>
          </w:divBdr>
        </w:div>
      </w:divsChild>
    </w:div>
    <w:div w:id="1490944853">
      <w:bodyDiv w:val="1"/>
      <w:marLeft w:val="0"/>
      <w:marRight w:val="0"/>
      <w:marTop w:val="0"/>
      <w:marBottom w:val="0"/>
      <w:divBdr>
        <w:top w:val="none" w:sz="0" w:space="0" w:color="auto"/>
        <w:left w:val="none" w:sz="0" w:space="0" w:color="auto"/>
        <w:bottom w:val="none" w:sz="0" w:space="0" w:color="auto"/>
        <w:right w:val="none" w:sz="0" w:space="0" w:color="auto"/>
      </w:divBdr>
      <w:divsChild>
        <w:div w:id="29454444">
          <w:marLeft w:val="0"/>
          <w:marRight w:val="0"/>
          <w:marTop w:val="0"/>
          <w:marBottom w:val="0"/>
          <w:divBdr>
            <w:top w:val="none" w:sz="0" w:space="0" w:color="auto"/>
            <w:left w:val="none" w:sz="0" w:space="0" w:color="auto"/>
            <w:bottom w:val="none" w:sz="0" w:space="0" w:color="auto"/>
            <w:right w:val="none" w:sz="0" w:space="0" w:color="auto"/>
          </w:divBdr>
        </w:div>
        <w:div w:id="141239093">
          <w:marLeft w:val="0"/>
          <w:marRight w:val="0"/>
          <w:marTop w:val="0"/>
          <w:marBottom w:val="0"/>
          <w:divBdr>
            <w:top w:val="none" w:sz="0" w:space="0" w:color="auto"/>
            <w:left w:val="none" w:sz="0" w:space="0" w:color="auto"/>
            <w:bottom w:val="none" w:sz="0" w:space="0" w:color="auto"/>
            <w:right w:val="none" w:sz="0" w:space="0" w:color="auto"/>
          </w:divBdr>
        </w:div>
        <w:div w:id="157231833">
          <w:marLeft w:val="0"/>
          <w:marRight w:val="0"/>
          <w:marTop w:val="0"/>
          <w:marBottom w:val="0"/>
          <w:divBdr>
            <w:top w:val="none" w:sz="0" w:space="0" w:color="auto"/>
            <w:left w:val="none" w:sz="0" w:space="0" w:color="auto"/>
            <w:bottom w:val="none" w:sz="0" w:space="0" w:color="auto"/>
            <w:right w:val="none" w:sz="0" w:space="0" w:color="auto"/>
          </w:divBdr>
        </w:div>
        <w:div w:id="346903236">
          <w:marLeft w:val="0"/>
          <w:marRight w:val="0"/>
          <w:marTop w:val="0"/>
          <w:marBottom w:val="0"/>
          <w:divBdr>
            <w:top w:val="none" w:sz="0" w:space="0" w:color="auto"/>
            <w:left w:val="none" w:sz="0" w:space="0" w:color="auto"/>
            <w:bottom w:val="none" w:sz="0" w:space="0" w:color="auto"/>
            <w:right w:val="none" w:sz="0" w:space="0" w:color="auto"/>
          </w:divBdr>
        </w:div>
        <w:div w:id="348914700">
          <w:marLeft w:val="0"/>
          <w:marRight w:val="0"/>
          <w:marTop w:val="0"/>
          <w:marBottom w:val="0"/>
          <w:divBdr>
            <w:top w:val="none" w:sz="0" w:space="0" w:color="auto"/>
            <w:left w:val="none" w:sz="0" w:space="0" w:color="auto"/>
            <w:bottom w:val="none" w:sz="0" w:space="0" w:color="auto"/>
            <w:right w:val="none" w:sz="0" w:space="0" w:color="auto"/>
          </w:divBdr>
        </w:div>
        <w:div w:id="427385430">
          <w:marLeft w:val="0"/>
          <w:marRight w:val="0"/>
          <w:marTop w:val="0"/>
          <w:marBottom w:val="0"/>
          <w:divBdr>
            <w:top w:val="none" w:sz="0" w:space="0" w:color="auto"/>
            <w:left w:val="none" w:sz="0" w:space="0" w:color="auto"/>
            <w:bottom w:val="none" w:sz="0" w:space="0" w:color="auto"/>
            <w:right w:val="none" w:sz="0" w:space="0" w:color="auto"/>
          </w:divBdr>
        </w:div>
        <w:div w:id="460852521">
          <w:marLeft w:val="0"/>
          <w:marRight w:val="0"/>
          <w:marTop w:val="0"/>
          <w:marBottom w:val="0"/>
          <w:divBdr>
            <w:top w:val="none" w:sz="0" w:space="0" w:color="auto"/>
            <w:left w:val="none" w:sz="0" w:space="0" w:color="auto"/>
            <w:bottom w:val="none" w:sz="0" w:space="0" w:color="auto"/>
            <w:right w:val="none" w:sz="0" w:space="0" w:color="auto"/>
          </w:divBdr>
        </w:div>
        <w:div w:id="474836644">
          <w:marLeft w:val="0"/>
          <w:marRight w:val="0"/>
          <w:marTop w:val="0"/>
          <w:marBottom w:val="0"/>
          <w:divBdr>
            <w:top w:val="none" w:sz="0" w:space="0" w:color="auto"/>
            <w:left w:val="none" w:sz="0" w:space="0" w:color="auto"/>
            <w:bottom w:val="none" w:sz="0" w:space="0" w:color="auto"/>
            <w:right w:val="none" w:sz="0" w:space="0" w:color="auto"/>
          </w:divBdr>
        </w:div>
        <w:div w:id="636494391">
          <w:marLeft w:val="0"/>
          <w:marRight w:val="0"/>
          <w:marTop w:val="0"/>
          <w:marBottom w:val="0"/>
          <w:divBdr>
            <w:top w:val="none" w:sz="0" w:space="0" w:color="auto"/>
            <w:left w:val="none" w:sz="0" w:space="0" w:color="auto"/>
            <w:bottom w:val="none" w:sz="0" w:space="0" w:color="auto"/>
            <w:right w:val="none" w:sz="0" w:space="0" w:color="auto"/>
          </w:divBdr>
        </w:div>
        <w:div w:id="847905945">
          <w:marLeft w:val="0"/>
          <w:marRight w:val="0"/>
          <w:marTop w:val="0"/>
          <w:marBottom w:val="0"/>
          <w:divBdr>
            <w:top w:val="none" w:sz="0" w:space="0" w:color="auto"/>
            <w:left w:val="none" w:sz="0" w:space="0" w:color="auto"/>
            <w:bottom w:val="none" w:sz="0" w:space="0" w:color="auto"/>
            <w:right w:val="none" w:sz="0" w:space="0" w:color="auto"/>
          </w:divBdr>
        </w:div>
        <w:div w:id="968440722">
          <w:marLeft w:val="0"/>
          <w:marRight w:val="0"/>
          <w:marTop w:val="0"/>
          <w:marBottom w:val="0"/>
          <w:divBdr>
            <w:top w:val="none" w:sz="0" w:space="0" w:color="auto"/>
            <w:left w:val="none" w:sz="0" w:space="0" w:color="auto"/>
            <w:bottom w:val="none" w:sz="0" w:space="0" w:color="auto"/>
            <w:right w:val="none" w:sz="0" w:space="0" w:color="auto"/>
          </w:divBdr>
        </w:div>
        <w:div w:id="995451283">
          <w:marLeft w:val="0"/>
          <w:marRight w:val="0"/>
          <w:marTop w:val="0"/>
          <w:marBottom w:val="0"/>
          <w:divBdr>
            <w:top w:val="none" w:sz="0" w:space="0" w:color="auto"/>
            <w:left w:val="none" w:sz="0" w:space="0" w:color="auto"/>
            <w:bottom w:val="none" w:sz="0" w:space="0" w:color="auto"/>
            <w:right w:val="none" w:sz="0" w:space="0" w:color="auto"/>
          </w:divBdr>
        </w:div>
        <w:div w:id="1046415406">
          <w:marLeft w:val="0"/>
          <w:marRight w:val="0"/>
          <w:marTop w:val="0"/>
          <w:marBottom w:val="0"/>
          <w:divBdr>
            <w:top w:val="none" w:sz="0" w:space="0" w:color="auto"/>
            <w:left w:val="none" w:sz="0" w:space="0" w:color="auto"/>
            <w:bottom w:val="none" w:sz="0" w:space="0" w:color="auto"/>
            <w:right w:val="none" w:sz="0" w:space="0" w:color="auto"/>
          </w:divBdr>
        </w:div>
        <w:div w:id="1076199011">
          <w:marLeft w:val="0"/>
          <w:marRight w:val="0"/>
          <w:marTop w:val="0"/>
          <w:marBottom w:val="0"/>
          <w:divBdr>
            <w:top w:val="none" w:sz="0" w:space="0" w:color="auto"/>
            <w:left w:val="none" w:sz="0" w:space="0" w:color="auto"/>
            <w:bottom w:val="none" w:sz="0" w:space="0" w:color="auto"/>
            <w:right w:val="none" w:sz="0" w:space="0" w:color="auto"/>
          </w:divBdr>
        </w:div>
        <w:div w:id="1181892011">
          <w:marLeft w:val="0"/>
          <w:marRight w:val="0"/>
          <w:marTop w:val="0"/>
          <w:marBottom w:val="0"/>
          <w:divBdr>
            <w:top w:val="none" w:sz="0" w:space="0" w:color="auto"/>
            <w:left w:val="none" w:sz="0" w:space="0" w:color="auto"/>
            <w:bottom w:val="none" w:sz="0" w:space="0" w:color="auto"/>
            <w:right w:val="none" w:sz="0" w:space="0" w:color="auto"/>
          </w:divBdr>
        </w:div>
        <w:div w:id="1183782380">
          <w:marLeft w:val="0"/>
          <w:marRight w:val="0"/>
          <w:marTop w:val="0"/>
          <w:marBottom w:val="0"/>
          <w:divBdr>
            <w:top w:val="none" w:sz="0" w:space="0" w:color="auto"/>
            <w:left w:val="none" w:sz="0" w:space="0" w:color="auto"/>
            <w:bottom w:val="none" w:sz="0" w:space="0" w:color="auto"/>
            <w:right w:val="none" w:sz="0" w:space="0" w:color="auto"/>
          </w:divBdr>
        </w:div>
        <w:div w:id="1192188145">
          <w:marLeft w:val="0"/>
          <w:marRight w:val="0"/>
          <w:marTop w:val="0"/>
          <w:marBottom w:val="0"/>
          <w:divBdr>
            <w:top w:val="none" w:sz="0" w:space="0" w:color="auto"/>
            <w:left w:val="none" w:sz="0" w:space="0" w:color="auto"/>
            <w:bottom w:val="none" w:sz="0" w:space="0" w:color="auto"/>
            <w:right w:val="none" w:sz="0" w:space="0" w:color="auto"/>
          </w:divBdr>
        </w:div>
        <w:div w:id="1241522577">
          <w:marLeft w:val="0"/>
          <w:marRight w:val="0"/>
          <w:marTop w:val="0"/>
          <w:marBottom w:val="0"/>
          <w:divBdr>
            <w:top w:val="none" w:sz="0" w:space="0" w:color="auto"/>
            <w:left w:val="none" w:sz="0" w:space="0" w:color="auto"/>
            <w:bottom w:val="none" w:sz="0" w:space="0" w:color="auto"/>
            <w:right w:val="none" w:sz="0" w:space="0" w:color="auto"/>
          </w:divBdr>
        </w:div>
        <w:div w:id="1267225714">
          <w:marLeft w:val="0"/>
          <w:marRight w:val="0"/>
          <w:marTop w:val="0"/>
          <w:marBottom w:val="0"/>
          <w:divBdr>
            <w:top w:val="none" w:sz="0" w:space="0" w:color="auto"/>
            <w:left w:val="none" w:sz="0" w:space="0" w:color="auto"/>
            <w:bottom w:val="none" w:sz="0" w:space="0" w:color="auto"/>
            <w:right w:val="none" w:sz="0" w:space="0" w:color="auto"/>
          </w:divBdr>
        </w:div>
        <w:div w:id="1358702660">
          <w:marLeft w:val="0"/>
          <w:marRight w:val="0"/>
          <w:marTop w:val="0"/>
          <w:marBottom w:val="0"/>
          <w:divBdr>
            <w:top w:val="none" w:sz="0" w:space="0" w:color="auto"/>
            <w:left w:val="none" w:sz="0" w:space="0" w:color="auto"/>
            <w:bottom w:val="none" w:sz="0" w:space="0" w:color="auto"/>
            <w:right w:val="none" w:sz="0" w:space="0" w:color="auto"/>
          </w:divBdr>
        </w:div>
        <w:div w:id="1387996058">
          <w:marLeft w:val="0"/>
          <w:marRight w:val="0"/>
          <w:marTop w:val="0"/>
          <w:marBottom w:val="0"/>
          <w:divBdr>
            <w:top w:val="none" w:sz="0" w:space="0" w:color="auto"/>
            <w:left w:val="none" w:sz="0" w:space="0" w:color="auto"/>
            <w:bottom w:val="none" w:sz="0" w:space="0" w:color="auto"/>
            <w:right w:val="none" w:sz="0" w:space="0" w:color="auto"/>
          </w:divBdr>
        </w:div>
        <w:div w:id="1477605121">
          <w:marLeft w:val="0"/>
          <w:marRight w:val="0"/>
          <w:marTop w:val="0"/>
          <w:marBottom w:val="0"/>
          <w:divBdr>
            <w:top w:val="none" w:sz="0" w:space="0" w:color="auto"/>
            <w:left w:val="none" w:sz="0" w:space="0" w:color="auto"/>
            <w:bottom w:val="none" w:sz="0" w:space="0" w:color="auto"/>
            <w:right w:val="none" w:sz="0" w:space="0" w:color="auto"/>
          </w:divBdr>
        </w:div>
        <w:div w:id="1518077492">
          <w:marLeft w:val="0"/>
          <w:marRight w:val="0"/>
          <w:marTop w:val="0"/>
          <w:marBottom w:val="0"/>
          <w:divBdr>
            <w:top w:val="none" w:sz="0" w:space="0" w:color="auto"/>
            <w:left w:val="none" w:sz="0" w:space="0" w:color="auto"/>
            <w:bottom w:val="none" w:sz="0" w:space="0" w:color="auto"/>
            <w:right w:val="none" w:sz="0" w:space="0" w:color="auto"/>
          </w:divBdr>
        </w:div>
        <w:div w:id="1617328897">
          <w:marLeft w:val="0"/>
          <w:marRight w:val="0"/>
          <w:marTop w:val="0"/>
          <w:marBottom w:val="0"/>
          <w:divBdr>
            <w:top w:val="none" w:sz="0" w:space="0" w:color="auto"/>
            <w:left w:val="none" w:sz="0" w:space="0" w:color="auto"/>
            <w:bottom w:val="none" w:sz="0" w:space="0" w:color="auto"/>
            <w:right w:val="none" w:sz="0" w:space="0" w:color="auto"/>
          </w:divBdr>
        </w:div>
        <w:div w:id="1646154617">
          <w:marLeft w:val="0"/>
          <w:marRight w:val="0"/>
          <w:marTop w:val="0"/>
          <w:marBottom w:val="0"/>
          <w:divBdr>
            <w:top w:val="none" w:sz="0" w:space="0" w:color="auto"/>
            <w:left w:val="none" w:sz="0" w:space="0" w:color="auto"/>
            <w:bottom w:val="none" w:sz="0" w:space="0" w:color="auto"/>
            <w:right w:val="none" w:sz="0" w:space="0" w:color="auto"/>
          </w:divBdr>
        </w:div>
        <w:div w:id="1700205446">
          <w:marLeft w:val="0"/>
          <w:marRight w:val="0"/>
          <w:marTop w:val="0"/>
          <w:marBottom w:val="0"/>
          <w:divBdr>
            <w:top w:val="none" w:sz="0" w:space="0" w:color="auto"/>
            <w:left w:val="none" w:sz="0" w:space="0" w:color="auto"/>
            <w:bottom w:val="none" w:sz="0" w:space="0" w:color="auto"/>
            <w:right w:val="none" w:sz="0" w:space="0" w:color="auto"/>
          </w:divBdr>
        </w:div>
        <w:div w:id="1739473471">
          <w:marLeft w:val="0"/>
          <w:marRight w:val="0"/>
          <w:marTop w:val="0"/>
          <w:marBottom w:val="0"/>
          <w:divBdr>
            <w:top w:val="none" w:sz="0" w:space="0" w:color="auto"/>
            <w:left w:val="none" w:sz="0" w:space="0" w:color="auto"/>
            <w:bottom w:val="none" w:sz="0" w:space="0" w:color="auto"/>
            <w:right w:val="none" w:sz="0" w:space="0" w:color="auto"/>
          </w:divBdr>
        </w:div>
        <w:div w:id="1766681558">
          <w:marLeft w:val="0"/>
          <w:marRight w:val="0"/>
          <w:marTop w:val="0"/>
          <w:marBottom w:val="0"/>
          <w:divBdr>
            <w:top w:val="none" w:sz="0" w:space="0" w:color="auto"/>
            <w:left w:val="none" w:sz="0" w:space="0" w:color="auto"/>
            <w:bottom w:val="none" w:sz="0" w:space="0" w:color="auto"/>
            <w:right w:val="none" w:sz="0" w:space="0" w:color="auto"/>
          </w:divBdr>
        </w:div>
        <w:div w:id="1778868883">
          <w:marLeft w:val="0"/>
          <w:marRight w:val="0"/>
          <w:marTop w:val="0"/>
          <w:marBottom w:val="0"/>
          <w:divBdr>
            <w:top w:val="none" w:sz="0" w:space="0" w:color="auto"/>
            <w:left w:val="none" w:sz="0" w:space="0" w:color="auto"/>
            <w:bottom w:val="none" w:sz="0" w:space="0" w:color="auto"/>
            <w:right w:val="none" w:sz="0" w:space="0" w:color="auto"/>
          </w:divBdr>
        </w:div>
        <w:div w:id="1788575214">
          <w:marLeft w:val="0"/>
          <w:marRight w:val="0"/>
          <w:marTop w:val="0"/>
          <w:marBottom w:val="0"/>
          <w:divBdr>
            <w:top w:val="none" w:sz="0" w:space="0" w:color="auto"/>
            <w:left w:val="none" w:sz="0" w:space="0" w:color="auto"/>
            <w:bottom w:val="none" w:sz="0" w:space="0" w:color="auto"/>
            <w:right w:val="none" w:sz="0" w:space="0" w:color="auto"/>
          </w:divBdr>
        </w:div>
        <w:div w:id="1871532815">
          <w:marLeft w:val="0"/>
          <w:marRight w:val="0"/>
          <w:marTop w:val="0"/>
          <w:marBottom w:val="0"/>
          <w:divBdr>
            <w:top w:val="none" w:sz="0" w:space="0" w:color="auto"/>
            <w:left w:val="none" w:sz="0" w:space="0" w:color="auto"/>
            <w:bottom w:val="none" w:sz="0" w:space="0" w:color="auto"/>
            <w:right w:val="none" w:sz="0" w:space="0" w:color="auto"/>
          </w:divBdr>
        </w:div>
        <w:div w:id="1982273370">
          <w:marLeft w:val="0"/>
          <w:marRight w:val="0"/>
          <w:marTop w:val="0"/>
          <w:marBottom w:val="0"/>
          <w:divBdr>
            <w:top w:val="none" w:sz="0" w:space="0" w:color="auto"/>
            <w:left w:val="none" w:sz="0" w:space="0" w:color="auto"/>
            <w:bottom w:val="none" w:sz="0" w:space="0" w:color="auto"/>
            <w:right w:val="none" w:sz="0" w:space="0" w:color="auto"/>
          </w:divBdr>
        </w:div>
        <w:div w:id="2010718719">
          <w:marLeft w:val="0"/>
          <w:marRight w:val="0"/>
          <w:marTop w:val="0"/>
          <w:marBottom w:val="0"/>
          <w:divBdr>
            <w:top w:val="none" w:sz="0" w:space="0" w:color="auto"/>
            <w:left w:val="none" w:sz="0" w:space="0" w:color="auto"/>
            <w:bottom w:val="none" w:sz="0" w:space="0" w:color="auto"/>
            <w:right w:val="none" w:sz="0" w:space="0" w:color="auto"/>
          </w:divBdr>
        </w:div>
        <w:div w:id="2035494917">
          <w:marLeft w:val="0"/>
          <w:marRight w:val="0"/>
          <w:marTop w:val="0"/>
          <w:marBottom w:val="0"/>
          <w:divBdr>
            <w:top w:val="none" w:sz="0" w:space="0" w:color="auto"/>
            <w:left w:val="none" w:sz="0" w:space="0" w:color="auto"/>
            <w:bottom w:val="none" w:sz="0" w:space="0" w:color="auto"/>
            <w:right w:val="none" w:sz="0" w:space="0" w:color="auto"/>
          </w:divBdr>
        </w:div>
        <w:div w:id="2127771821">
          <w:marLeft w:val="0"/>
          <w:marRight w:val="0"/>
          <w:marTop w:val="0"/>
          <w:marBottom w:val="0"/>
          <w:divBdr>
            <w:top w:val="none" w:sz="0" w:space="0" w:color="auto"/>
            <w:left w:val="none" w:sz="0" w:space="0" w:color="auto"/>
            <w:bottom w:val="none" w:sz="0" w:space="0" w:color="auto"/>
            <w:right w:val="none" w:sz="0" w:space="0" w:color="auto"/>
          </w:divBdr>
        </w:div>
      </w:divsChild>
    </w:div>
    <w:div w:id="1507406772">
      <w:bodyDiv w:val="1"/>
      <w:marLeft w:val="0"/>
      <w:marRight w:val="0"/>
      <w:marTop w:val="0"/>
      <w:marBottom w:val="0"/>
      <w:divBdr>
        <w:top w:val="none" w:sz="0" w:space="0" w:color="auto"/>
        <w:left w:val="none" w:sz="0" w:space="0" w:color="auto"/>
        <w:bottom w:val="none" w:sz="0" w:space="0" w:color="auto"/>
        <w:right w:val="none" w:sz="0" w:space="0" w:color="auto"/>
      </w:divBdr>
      <w:divsChild>
        <w:div w:id="72630310">
          <w:marLeft w:val="0"/>
          <w:marRight w:val="0"/>
          <w:marTop w:val="0"/>
          <w:marBottom w:val="0"/>
          <w:divBdr>
            <w:top w:val="none" w:sz="0" w:space="0" w:color="auto"/>
            <w:left w:val="none" w:sz="0" w:space="0" w:color="auto"/>
            <w:bottom w:val="none" w:sz="0" w:space="0" w:color="auto"/>
            <w:right w:val="none" w:sz="0" w:space="0" w:color="auto"/>
          </w:divBdr>
        </w:div>
        <w:div w:id="96605406">
          <w:marLeft w:val="0"/>
          <w:marRight w:val="0"/>
          <w:marTop w:val="0"/>
          <w:marBottom w:val="0"/>
          <w:divBdr>
            <w:top w:val="none" w:sz="0" w:space="0" w:color="auto"/>
            <w:left w:val="none" w:sz="0" w:space="0" w:color="auto"/>
            <w:bottom w:val="none" w:sz="0" w:space="0" w:color="auto"/>
            <w:right w:val="none" w:sz="0" w:space="0" w:color="auto"/>
          </w:divBdr>
        </w:div>
        <w:div w:id="150412733">
          <w:marLeft w:val="0"/>
          <w:marRight w:val="0"/>
          <w:marTop w:val="0"/>
          <w:marBottom w:val="0"/>
          <w:divBdr>
            <w:top w:val="none" w:sz="0" w:space="0" w:color="auto"/>
            <w:left w:val="none" w:sz="0" w:space="0" w:color="auto"/>
            <w:bottom w:val="none" w:sz="0" w:space="0" w:color="auto"/>
            <w:right w:val="none" w:sz="0" w:space="0" w:color="auto"/>
          </w:divBdr>
        </w:div>
        <w:div w:id="150605110">
          <w:marLeft w:val="0"/>
          <w:marRight w:val="0"/>
          <w:marTop w:val="0"/>
          <w:marBottom w:val="0"/>
          <w:divBdr>
            <w:top w:val="none" w:sz="0" w:space="0" w:color="auto"/>
            <w:left w:val="none" w:sz="0" w:space="0" w:color="auto"/>
            <w:bottom w:val="none" w:sz="0" w:space="0" w:color="auto"/>
            <w:right w:val="none" w:sz="0" w:space="0" w:color="auto"/>
          </w:divBdr>
        </w:div>
        <w:div w:id="155462457">
          <w:marLeft w:val="0"/>
          <w:marRight w:val="0"/>
          <w:marTop w:val="0"/>
          <w:marBottom w:val="0"/>
          <w:divBdr>
            <w:top w:val="none" w:sz="0" w:space="0" w:color="auto"/>
            <w:left w:val="none" w:sz="0" w:space="0" w:color="auto"/>
            <w:bottom w:val="none" w:sz="0" w:space="0" w:color="auto"/>
            <w:right w:val="none" w:sz="0" w:space="0" w:color="auto"/>
          </w:divBdr>
        </w:div>
        <w:div w:id="250703207">
          <w:marLeft w:val="0"/>
          <w:marRight w:val="0"/>
          <w:marTop w:val="0"/>
          <w:marBottom w:val="0"/>
          <w:divBdr>
            <w:top w:val="none" w:sz="0" w:space="0" w:color="auto"/>
            <w:left w:val="none" w:sz="0" w:space="0" w:color="auto"/>
            <w:bottom w:val="none" w:sz="0" w:space="0" w:color="auto"/>
            <w:right w:val="none" w:sz="0" w:space="0" w:color="auto"/>
          </w:divBdr>
        </w:div>
        <w:div w:id="269820379">
          <w:marLeft w:val="0"/>
          <w:marRight w:val="0"/>
          <w:marTop w:val="0"/>
          <w:marBottom w:val="0"/>
          <w:divBdr>
            <w:top w:val="none" w:sz="0" w:space="0" w:color="auto"/>
            <w:left w:val="none" w:sz="0" w:space="0" w:color="auto"/>
            <w:bottom w:val="none" w:sz="0" w:space="0" w:color="auto"/>
            <w:right w:val="none" w:sz="0" w:space="0" w:color="auto"/>
          </w:divBdr>
        </w:div>
        <w:div w:id="333075270">
          <w:marLeft w:val="0"/>
          <w:marRight w:val="0"/>
          <w:marTop w:val="0"/>
          <w:marBottom w:val="0"/>
          <w:divBdr>
            <w:top w:val="none" w:sz="0" w:space="0" w:color="auto"/>
            <w:left w:val="none" w:sz="0" w:space="0" w:color="auto"/>
            <w:bottom w:val="none" w:sz="0" w:space="0" w:color="auto"/>
            <w:right w:val="none" w:sz="0" w:space="0" w:color="auto"/>
          </w:divBdr>
        </w:div>
        <w:div w:id="462358146">
          <w:marLeft w:val="0"/>
          <w:marRight w:val="0"/>
          <w:marTop w:val="0"/>
          <w:marBottom w:val="0"/>
          <w:divBdr>
            <w:top w:val="none" w:sz="0" w:space="0" w:color="auto"/>
            <w:left w:val="none" w:sz="0" w:space="0" w:color="auto"/>
            <w:bottom w:val="none" w:sz="0" w:space="0" w:color="auto"/>
            <w:right w:val="none" w:sz="0" w:space="0" w:color="auto"/>
          </w:divBdr>
        </w:div>
        <w:div w:id="516385512">
          <w:marLeft w:val="0"/>
          <w:marRight w:val="0"/>
          <w:marTop w:val="0"/>
          <w:marBottom w:val="0"/>
          <w:divBdr>
            <w:top w:val="none" w:sz="0" w:space="0" w:color="auto"/>
            <w:left w:val="none" w:sz="0" w:space="0" w:color="auto"/>
            <w:bottom w:val="none" w:sz="0" w:space="0" w:color="auto"/>
            <w:right w:val="none" w:sz="0" w:space="0" w:color="auto"/>
          </w:divBdr>
        </w:div>
        <w:div w:id="551694027">
          <w:marLeft w:val="0"/>
          <w:marRight w:val="0"/>
          <w:marTop w:val="0"/>
          <w:marBottom w:val="0"/>
          <w:divBdr>
            <w:top w:val="none" w:sz="0" w:space="0" w:color="auto"/>
            <w:left w:val="none" w:sz="0" w:space="0" w:color="auto"/>
            <w:bottom w:val="none" w:sz="0" w:space="0" w:color="auto"/>
            <w:right w:val="none" w:sz="0" w:space="0" w:color="auto"/>
          </w:divBdr>
        </w:div>
        <w:div w:id="591357018">
          <w:marLeft w:val="0"/>
          <w:marRight w:val="0"/>
          <w:marTop w:val="0"/>
          <w:marBottom w:val="0"/>
          <w:divBdr>
            <w:top w:val="none" w:sz="0" w:space="0" w:color="auto"/>
            <w:left w:val="none" w:sz="0" w:space="0" w:color="auto"/>
            <w:bottom w:val="none" w:sz="0" w:space="0" w:color="auto"/>
            <w:right w:val="none" w:sz="0" w:space="0" w:color="auto"/>
          </w:divBdr>
        </w:div>
        <w:div w:id="606889972">
          <w:marLeft w:val="0"/>
          <w:marRight w:val="0"/>
          <w:marTop w:val="0"/>
          <w:marBottom w:val="0"/>
          <w:divBdr>
            <w:top w:val="none" w:sz="0" w:space="0" w:color="auto"/>
            <w:left w:val="none" w:sz="0" w:space="0" w:color="auto"/>
            <w:bottom w:val="none" w:sz="0" w:space="0" w:color="auto"/>
            <w:right w:val="none" w:sz="0" w:space="0" w:color="auto"/>
          </w:divBdr>
        </w:div>
        <w:div w:id="889263265">
          <w:marLeft w:val="0"/>
          <w:marRight w:val="0"/>
          <w:marTop w:val="0"/>
          <w:marBottom w:val="0"/>
          <w:divBdr>
            <w:top w:val="none" w:sz="0" w:space="0" w:color="auto"/>
            <w:left w:val="none" w:sz="0" w:space="0" w:color="auto"/>
            <w:bottom w:val="none" w:sz="0" w:space="0" w:color="auto"/>
            <w:right w:val="none" w:sz="0" w:space="0" w:color="auto"/>
          </w:divBdr>
        </w:div>
        <w:div w:id="940912374">
          <w:marLeft w:val="0"/>
          <w:marRight w:val="0"/>
          <w:marTop w:val="0"/>
          <w:marBottom w:val="0"/>
          <w:divBdr>
            <w:top w:val="none" w:sz="0" w:space="0" w:color="auto"/>
            <w:left w:val="none" w:sz="0" w:space="0" w:color="auto"/>
            <w:bottom w:val="none" w:sz="0" w:space="0" w:color="auto"/>
            <w:right w:val="none" w:sz="0" w:space="0" w:color="auto"/>
          </w:divBdr>
        </w:div>
        <w:div w:id="966932199">
          <w:marLeft w:val="0"/>
          <w:marRight w:val="0"/>
          <w:marTop w:val="0"/>
          <w:marBottom w:val="0"/>
          <w:divBdr>
            <w:top w:val="none" w:sz="0" w:space="0" w:color="auto"/>
            <w:left w:val="none" w:sz="0" w:space="0" w:color="auto"/>
            <w:bottom w:val="none" w:sz="0" w:space="0" w:color="auto"/>
            <w:right w:val="none" w:sz="0" w:space="0" w:color="auto"/>
          </w:divBdr>
        </w:div>
        <w:div w:id="986010081">
          <w:marLeft w:val="0"/>
          <w:marRight w:val="0"/>
          <w:marTop w:val="0"/>
          <w:marBottom w:val="0"/>
          <w:divBdr>
            <w:top w:val="none" w:sz="0" w:space="0" w:color="auto"/>
            <w:left w:val="none" w:sz="0" w:space="0" w:color="auto"/>
            <w:bottom w:val="none" w:sz="0" w:space="0" w:color="auto"/>
            <w:right w:val="none" w:sz="0" w:space="0" w:color="auto"/>
          </w:divBdr>
        </w:div>
        <w:div w:id="1053042708">
          <w:marLeft w:val="0"/>
          <w:marRight w:val="0"/>
          <w:marTop w:val="0"/>
          <w:marBottom w:val="0"/>
          <w:divBdr>
            <w:top w:val="none" w:sz="0" w:space="0" w:color="auto"/>
            <w:left w:val="none" w:sz="0" w:space="0" w:color="auto"/>
            <w:bottom w:val="none" w:sz="0" w:space="0" w:color="auto"/>
            <w:right w:val="none" w:sz="0" w:space="0" w:color="auto"/>
          </w:divBdr>
        </w:div>
        <w:div w:id="1153564836">
          <w:marLeft w:val="0"/>
          <w:marRight w:val="0"/>
          <w:marTop w:val="0"/>
          <w:marBottom w:val="0"/>
          <w:divBdr>
            <w:top w:val="none" w:sz="0" w:space="0" w:color="auto"/>
            <w:left w:val="none" w:sz="0" w:space="0" w:color="auto"/>
            <w:bottom w:val="none" w:sz="0" w:space="0" w:color="auto"/>
            <w:right w:val="none" w:sz="0" w:space="0" w:color="auto"/>
          </w:divBdr>
        </w:div>
        <w:div w:id="1153906421">
          <w:marLeft w:val="0"/>
          <w:marRight w:val="0"/>
          <w:marTop w:val="0"/>
          <w:marBottom w:val="0"/>
          <w:divBdr>
            <w:top w:val="none" w:sz="0" w:space="0" w:color="auto"/>
            <w:left w:val="none" w:sz="0" w:space="0" w:color="auto"/>
            <w:bottom w:val="none" w:sz="0" w:space="0" w:color="auto"/>
            <w:right w:val="none" w:sz="0" w:space="0" w:color="auto"/>
          </w:divBdr>
        </w:div>
        <w:div w:id="1207645550">
          <w:marLeft w:val="0"/>
          <w:marRight w:val="0"/>
          <w:marTop w:val="0"/>
          <w:marBottom w:val="0"/>
          <w:divBdr>
            <w:top w:val="none" w:sz="0" w:space="0" w:color="auto"/>
            <w:left w:val="none" w:sz="0" w:space="0" w:color="auto"/>
            <w:bottom w:val="none" w:sz="0" w:space="0" w:color="auto"/>
            <w:right w:val="none" w:sz="0" w:space="0" w:color="auto"/>
          </w:divBdr>
        </w:div>
        <w:div w:id="1228495572">
          <w:marLeft w:val="0"/>
          <w:marRight w:val="0"/>
          <w:marTop w:val="0"/>
          <w:marBottom w:val="0"/>
          <w:divBdr>
            <w:top w:val="none" w:sz="0" w:space="0" w:color="auto"/>
            <w:left w:val="none" w:sz="0" w:space="0" w:color="auto"/>
            <w:bottom w:val="none" w:sz="0" w:space="0" w:color="auto"/>
            <w:right w:val="none" w:sz="0" w:space="0" w:color="auto"/>
          </w:divBdr>
        </w:div>
        <w:div w:id="1229727471">
          <w:marLeft w:val="0"/>
          <w:marRight w:val="0"/>
          <w:marTop w:val="0"/>
          <w:marBottom w:val="0"/>
          <w:divBdr>
            <w:top w:val="none" w:sz="0" w:space="0" w:color="auto"/>
            <w:left w:val="none" w:sz="0" w:space="0" w:color="auto"/>
            <w:bottom w:val="none" w:sz="0" w:space="0" w:color="auto"/>
            <w:right w:val="none" w:sz="0" w:space="0" w:color="auto"/>
          </w:divBdr>
        </w:div>
        <w:div w:id="1238906346">
          <w:marLeft w:val="0"/>
          <w:marRight w:val="0"/>
          <w:marTop w:val="0"/>
          <w:marBottom w:val="0"/>
          <w:divBdr>
            <w:top w:val="none" w:sz="0" w:space="0" w:color="auto"/>
            <w:left w:val="none" w:sz="0" w:space="0" w:color="auto"/>
            <w:bottom w:val="none" w:sz="0" w:space="0" w:color="auto"/>
            <w:right w:val="none" w:sz="0" w:space="0" w:color="auto"/>
          </w:divBdr>
        </w:div>
        <w:div w:id="1239824898">
          <w:marLeft w:val="0"/>
          <w:marRight w:val="0"/>
          <w:marTop w:val="0"/>
          <w:marBottom w:val="0"/>
          <w:divBdr>
            <w:top w:val="none" w:sz="0" w:space="0" w:color="auto"/>
            <w:left w:val="none" w:sz="0" w:space="0" w:color="auto"/>
            <w:bottom w:val="none" w:sz="0" w:space="0" w:color="auto"/>
            <w:right w:val="none" w:sz="0" w:space="0" w:color="auto"/>
          </w:divBdr>
        </w:div>
        <w:div w:id="1269196992">
          <w:marLeft w:val="0"/>
          <w:marRight w:val="0"/>
          <w:marTop w:val="0"/>
          <w:marBottom w:val="0"/>
          <w:divBdr>
            <w:top w:val="none" w:sz="0" w:space="0" w:color="auto"/>
            <w:left w:val="none" w:sz="0" w:space="0" w:color="auto"/>
            <w:bottom w:val="none" w:sz="0" w:space="0" w:color="auto"/>
            <w:right w:val="none" w:sz="0" w:space="0" w:color="auto"/>
          </w:divBdr>
        </w:div>
        <w:div w:id="1298997220">
          <w:marLeft w:val="0"/>
          <w:marRight w:val="0"/>
          <w:marTop w:val="0"/>
          <w:marBottom w:val="0"/>
          <w:divBdr>
            <w:top w:val="none" w:sz="0" w:space="0" w:color="auto"/>
            <w:left w:val="none" w:sz="0" w:space="0" w:color="auto"/>
            <w:bottom w:val="none" w:sz="0" w:space="0" w:color="auto"/>
            <w:right w:val="none" w:sz="0" w:space="0" w:color="auto"/>
          </w:divBdr>
        </w:div>
        <w:div w:id="1352991511">
          <w:marLeft w:val="0"/>
          <w:marRight w:val="0"/>
          <w:marTop w:val="0"/>
          <w:marBottom w:val="0"/>
          <w:divBdr>
            <w:top w:val="none" w:sz="0" w:space="0" w:color="auto"/>
            <w:left w:val="none" w:sz="0" w:space="0" w:color="auto"/>
            <w:bottom w:val="none" w:sz="0" w:space="0" w:color="auto"/>
            <w:right w:val="none" w:sz="0" w:space="0" w:color="auto"/>
          </w:divBdr>
        </w:div>
        <w:div w:id="1516384953">
          <w:marLeft w:val="0"/>
          <w:marRight w:val="0"/>
          <w:marTop w:val="0"/>
          <w:marBottom w:val="0"/>
          <w:divBdr>
            <w:top w:val="none" w:sz="0" w:space="0" w:color="auto"/>
            <w:left w:val="none" w:sz="0" w:space="0" w:color="auto"/>
            <w:bottom w:val="none" w:sz="0" w:space="0" w:color="auto"/>
            <w:right w:val="none" w:sz="0" w:space="0" w:color="auto"/>
          </w:divBdr>
        </w:div>
        <w:div w:id="1593010761">
          <w:marLeft w:val="0"/>
          <w:marRight w:val="0"/>
          <w:marTop w:val="0"/>
          <w:marBottom w:val="0"/>
          <w:divBdr>
            <w:top w:val="none" w:sz="0" w:space="0" w:color="auto"/>
            <w:left w:val="none" w:sz="0" w:space="0" w:color="auto"/>
            <w:bottom w:val="none" w:sz="0" w:space="0" w:color="auto"/>
            <w:right w:val="none" w:sz="0" w:space="0" w:color="auto"/>
          </w:divBdr>
        </w:div>
        <w:div w:id="1681348296">
          <w:marLeft w:val="0"/>
          <w:marRight w:val="0"/>
          <w:marTop w:val="0"/>
          <w:marBottom w:val="0"/>
          <w:divBdr>
            <w:top w:val="none" w:sz="0" w:space="0" w:color="auto"/>
            <w:left w:val="none" w:sz="0" w:space="0" w:color="auto"/>
            <w:bottom w:val="none" w:sz="0" w:space="0" w:color="auto"/>
            <w:right w:val="none" w:sz="0" w:space="0" w:color="auto"/>
          </w:divBdr>
        </w:div>
        <w:div w:id="1776166681">
          <w:marLeft w:val="0"/>
          <w:marRight w:val="0"/>
          <w:marTop w:val="0"/>
          <w:marBottom w:val="0"/>
          <w:divBdr>
            <w:top w:val="none" w:sz="0" w:space="0" w:color="auto"/>
            <w:left w:val="none" w:sz="0" w:space="0" w:color="auto"/>
            <w:bottom w:val="none" w:sz="0" w:space="0" w:color="auto"/>
            <w:right w:val="none" w:sz="0" w:space="0" w:color="auto"/>
          </w:divBdr>
        </w:div>
        <w:div w:id="1777285054">
          <w:marLeft w:val="0"/>
          <w:marRight w:val="0"/>
          <w:marTop w:val="0"/>
          <w:marBottom w:val="0"/>
          <w:divBdr>
            <w:top w:val="none" w:sz="0" w:space="0" w:color="auto"/>
            <w:left w:val="none" w:sz="0" w:space="0" w:color="auto"/>
            <w:bottom w:val="none" w:sz="0" w:space="0" w:color="auto"/>
            <w:right w:val="none" w:sz="0" w:space="0" w:color="auto"/>
          </w:divBdr>
        </w:div>
        <w:div w:id="1792942167">
          <w:marLeft w:val="0"/>
          <w:marRight w:val="0"/>
          <w:marTop w:val="0"/>
          <w:marBottom w:val="0"/>
          <w:divBdr>
            <w:top w:val="none" w:sz="0" w:space="0" w:color="auto"/>
            <w:left w:val="none" w:sz="0" w:space="0" w:color="auto"/>
            <w:bottom w:val="none" w:sz="0" w:space="0" w:color="auto"/>
            <w:right w:val="none" w:sz="0" w:space="0" w:color="auto"/>
          </w:divBdr>
        </w:div>
        <w:div w:id="1797681169">
          <w:marLeft w:val="0"/>
          <w:marRight w:val="0"/>
          <w:marTop w:val="0"/>
          <w:marBottom w:val="0"/>
          <w:divBdr>
            <w:top w:val="none" w:sz="0" w:space="0" w:color="auto"/>
            <w:left w:val="none" w:sz="0" w:space="0" w:color="auto"/>
            <w:bottom w:val="none" w:sz="0" w:space="0" w:color="auto"/>
            <w:right w:val="none" w:sz="0" w:space="0" w:color="auto"/>
          </w:divBdr>
        </w:div>
        <w:div w:id="1810130119">
          <w:marLeft w:val="0"/>
          <w:marRight w:val="0"/>
          <w:marTop w:val="0"/>
          <w:marBottom w:val="0"/>
          <w:divBdr>
            <w:top w:val="none" w:sz="0" w:space="0" w:color="auto"/>
            <w:left w:val="none" w:sz="0" w:space="0" w:color="auto"/>
            <w:bottom w:val="none" w:sz="0" w:space="0" w:color="auto"/>
            <w:right w:val="none" w:sz="0" w:space="0" w:color="auto"/>
          </w:divBdr>
        </w:div>
        <w:div w:id="1828932013">
          <w:marLeft w:val="0"/>
          <w:marRight w:val="0"/>
          <w:marTop w:val="0"/>
          <w:marBottom w:val="0"/>
          <w:divBdr>
            <w:top w:val="none" w:sz="0" w:space="0" w:color="auto"/>
            <w:left w:val="none" w:sz="0" w:space="0" w:color="auto"/>
            <w:bottom w:val="none" w:sz="0" w:space="0" w:color="auto"/>
            <w:right w:val="none" w:sz="0" w:space="0" w:color="auto"/>
          </w:divBdr>
        </w:div>
        <w:div w:id="2000113034">
          <w:marLeft w:val="0"/>
          <w:marRight w:val="0"/>
          <w:marTop w:val="0"/>
          <w:marBottom w:val="0"/>
          <w:divBdr>
            <w:top w:val="none" w:sz="0" w:space="0" w:color="auto"/>
            <w:left w:val="none" w:sz="0" w:space="0" w:color="auto"/>
            <w:bottom w:val="none" w:sz="0" w:space="0" w:color="auto"/>
            <w:right w:val="none" w:sz="0" w:space="0" w:color="auto"/>
          </w:divBdr>
        </w:div>
        <w:div w:id="2036154401">
          <w:marLeft w:val="0"/>
          <w:marRight w:val="0"/>
          <w:marTop w:val="0"/>
          <w:marBottom w:val="0"/>
          <w:divBdr>
            <w:top w:val="none" w:sz="0" w:space="0" w:color="auto"/>
            <w:left w:val="none" w:sz="0" w:space="0" w:color="auto"/>
            <w:bottom w:val="none" w:sz="0" w:space="0" w:color="auto"/>
            <w:right w:val="none" w:sz="0" w:space="0" w:color="auto"/>
          </w:divBdr>
        </w:div>
        <w:div w:id="2044624308">
          <w:marLeft w:val="0"/>
          <w:marRight w:val="0"/>
          <w:marTop w:val="0"/>
          <w:marBottom w:val="0"/>
          <w:divBdr>
            <w:top w:val="none" w:sz="0" w:space="0" w:color="auto"/>
            <w:left w:val="none" w:sz="0" w:space="0" w:color="auto"/>
            <w:bottom w:val="none" w:sz="0" w:space="0" w:color="auto"/>
            <w:right w:val="none" w:sz="0" w:space="0" w:color="auto"/>
          </w:divBdr>
        </w:div>
        <w:div w:id="2130121068">
          <w:marLeft w:val="0"/>
          <w:marRight w:val="0"/>
          <w:marTop w:val="0"/>
          <w:marBottom w:val="0"/>
          <w:divBdr>
            <w:top w:val="none" w:sz="0" w:space="0" w:color="auto"/>
            <w:left w:val="none" w:sz="0" w:space="0" w:color="auto"/>
            <w:bottom w:val="none" w:sz="0" w:space="0" w:color="auto"/>
            <w:right w:val="none" w:sz="0" w:space="0" w:color="auto"/>
          </w:divBdr>
        </w:div>
      </w:divsChild>
    </w:div>
    <w:div w:id="1511486023">
      <w:bodyDiv w:val="1"/>
      <w:marLeft w:val="0"/>
      <w:marRight w:val="0"/>
      <w:marTop w:val="0"/>
      <w:marBottom w:val="0"/>
      <w:divBdr>
        <w:top w:val="none" w:sz="0" w:space="0" w:color="auto"/>
        <w:left w:val="none" w:sz="0" w:space="0" w:color="auto"/>
        <w:bottom w:val="none" w:sz="0" w:space="0" w:color="auto"/>
        <w:right w:val="none" w:sz="0" w:space="0" w:color="auto"/>
      </w:divBdr>
      <w:divsChild>
        <w:div w:id="83452956">
          <w:marLeft w:val="0"/>
          <w:marRight w:val="0"/>
          <w:marTop w:val="0"/>
          <w:marBottom w:val="0"/>
          <w:divBdr>
            <w:top w:val="none" w:sz="0" w:space="0" w:color="auto"/>
            <w:left w:val="none" w:sz="0" w:space="0" w:color="auto"/>
            <w:bottom w:val="none" w:sz="0" w:space="0" w:color="auto"/>
            <w:right w:val="none" w:sz="0" w:space="0" w:color="auto"/>
          </w:divBdr>
          <w:divsChild>
            <w:div w:id="551619932">
              <w:marLeft w:val="0"/>
              <w:marRight w:val="0"/>
              <w:marTop w:val="0"/>
              <w:marBottom w:val="0"/>
              <w:divBdr>
                <w:top w:val="none" w:sz="0" w:space="0" w:color="auto"/>
                <w:left w:val="none" w:sz="0" w:space="0" w:color="auto"/>
                <w:bottom w:val="none" w:sz="0" w:space="0" w:color="auto"/>
                <w:right w:val="none" w:sz="0" w:space="0" w:color="auto"/>
              </w:divBdr>
            </w:div>
          </w:divsChild>
        </w:div>
        <w:div w:id="230235741">
          <w:marLeft w:val="0"/>
          <w:marRight w:val="0"/>
          <w:marTop w:val="0"/>
          <w:marBottom w:val="0"/>
          <w:divBdr>
            <w:top w:val="none" w:sz="0" w:space="0" w:color="auto"/>
            <w:left w:val="none" w:sz="0" w:space="0" w:color="auto"/>
            <w:bottom w:val="none" w:sz="0" w:space="0" w:color="auto"/>
            <w:right w:val="none" w:sz="0" w:space="0" w:color="auto"/>
          </w:divBdr>
          <w:divsChild>
            <w:div w:id="1087073074">
              <w:marLeft w:val="0"/>
              <w:marRight w:val="0"/>
              <w:marTop w:val="0"/>
              <w:marBottom w:val="0"/>
              <w:divBdr>
                <w:top w:val="none" w:sz="0" w:space="0" w:color="auto"/>
                <w:left w:val="none" w:sz="0" w:space="0" w:color="auto"/>
                <w:bottom w:val="none" w:sz="0" w:space="0" w:color="auto"/>
                <w:right w:val="none" w:sz="0" w:space="0" w:color="auto"/>
              </w:divBdr>
            </w:div>
          </w:divsChild>
        </w:div>
        <w:div w:id="232396149">
          <w:marLeft w:val="0"/>
          <w:marRight w:val="0"/>
          <w:marTop w:val="0"/>
          <w:marBottom w:val="0"/>
          <w:divBdr>
            <w:top w:val="none" w:sz="0" w:space="0" w:color="auto"/>
            <w:left w:val="none" w:sz="0" w:space="0" w:color="auto"/>
            <w:bottom w:val="none" w:sz="0" w:space="0" w:color="auto"/>
            <w:right w:val="none" w:sz="0" w:space="0" w:color="auto"/>
          </w:divBdr>
          <w:divsChild>
            <w:div w:id="319968002">
              <w:marLeft w:val="0"/>
              <w:marRight w:val="0"/>
              <w:marTop w:val="0"/>
              <w:marBottom w:val="0"/>
              <w:divBdr>
                <w:top w:val="none" w:sz="0" w:space="0" w:color="auto"/>
                <w:left w:val="none" w:sz="0" w:space="0" w:color="auto"/>
                <w:bottom w:val="none" w:sz="0" w:space="0" w:color="auto"/>
                <w:right w:val="none" w:sz="0" w:space="0" w:color="auto"/>
              </w:divBdr>
            </w:div>
          </w:divsChild>
        </w:div>
        <w:div w:id="350570222">
          <w:marLeft w:val="0"/>
          <w:marRight w:val="0"/>
          <w:marTop w:val="0"/>
          <w:marBottom w:val="0"/>
          <w:divBdr>
            <w:top w:val="none" w:sz="0" w:space="0" w:color="auto"/>
            <w:left w:val="none" w:sz="0" w:space="0" w:color="auto"/>
            <w:bottom w:val="none" w:sz="0" w:space="0" w:color="auto"/>
            <w:right w:val="none" w:sz="0" w:space="0" w:color="auto"/>
          </w:divBdr>
          <w:divsChild>
            <w:div w:id="438454775">
              <w:marLeft w:val="0"/>
              <w:marRight w:val="0"/>
              <w:marTop w:val="0"/>
              <w:marBottom w:val="0"/>
              <w:divBdr>
                <w:top w:val="none" w:sz="0" w:space="0" w:color="auto"/>
                <w:left w:val="none" w:sz="0" w:space="0" w:color="auto"/>
                <w:bottom w:val="none" w:sz="0" w:space="0" w:color="auto"/>
                <w:right w:val="none" w:sz="0" w:space="0" w:color="auto"/>
              </w:divBdr>
            </w:div>
          </w:divsChild>
        </w:div>
        <w:div w:id="503594526">
          <w:marLeft w:val="0"/>
          <w:marRight w:val="0"/>
          <w:marTop w:val="0"/>
          <w:marBottom w:val="0"/>
          <w:divBdr>
            <w:top w:val="none" w:sz="0" w:space="0" w:color="auto"/>
            <w:left w:val="none" w:sz="0" w:space="0" w:color="auto"/>
            <w:bottom w:val="none" w:sz="0" w:space="0" w:color="auto"/>
            <w:right w:val="none" w:sz="0" w:space="0" w:color="auto"/>
          </w:divBdr>
          <w:divsChild>
            <w:div w:id="1419014963">
              <w:marLeft w:val="0"/>
              <w:marRight w:val="0"/>
              <w:marTop w:val="0"/>
              <w:marBottom w:val="0"/>
              <w:divBdr>
                <w:top w:val="none" w:sz="0" w:space="0" w:color="auto"/>
                <w:left w:val="none" w:sz="0" w:space="0" w:color="auto"/>
                <w:bottom w:val="none" w:sz="0" w:space="0" w:color="auto"/>
                <w:right w:val="none" w:sz="0" w:space="0" w:color="auto"/>
              </w:divBdr>
            </w:div>
          </w:divsChild>
        </w:div>
        <w:div w:id="1180780436">
          <w:marLeft w:val="0"/>
          <w:marRight w:val="0"/>
          <w:marTop w:val="0"/>
          <w:marBottom w:val="0"/>
          <w:divBdr>
            <w:top w:val="none" w:sz="0" w:space="0" w:color="auto"/>
            <w:left w:val="none" w:sz="0" w:space="0" w:color="auto"/>
            <w:bottom w:val="none" w:sz="0" w:space="0" w:color="auto"/>
            <w:right w:val="none" w:sz="0" w:space="0" w:color="auto"/>
          </w:divBdr>
          <w:divsChild>
            <w:div w:id="635453343">
              <w:marLeft w:val="0"/>
              <w:marRight w:val="0"/>
              <w:marTop w:val="0"/>
              <w:marBottom w:val="0"/>
              <w:divBdr>
                <w:top w:val="none" w:sz="0" w:space="0" w:color="auto"/>
                <w:left w:val="none" w:sz="0" w:space="0" w:color="auto"/>
                <w:bottom w:val="none" w:sz="0" w:space="0" w:color="auto"/>
                <w:right w:val="none" w:sz="0" w:space="0" w:color="auto"/>
              </w:divBdr>
            </w:div>
          </w:divsChild>
        </w:div>
        <w:div w:id="1588030812">
          <w:marLeft w:val="0"/>
          <w:marRight w:val="0"/>
          <w:marTop w:val="0"/>
          <w:marBottom w:val="0"/>
          <w:divBdr>
            <w:top w:val="none" w:sz="0" w:space="0" w:color="auto"/>
            <w:left w:val="none" w:sz="0" w:space="0" w:color="auto"/>
            <w:bottom w:val="none" w:sz="0" w:space="0" w:color="auto"/>
            <w:right w:val="none" w:sz="0" w:space="0" w:color="auto"/>
          </w:divBdr>
          <w:divsChild>
            <w:div w:id="935139172">
              <w:marLeft w:val="0"/>
              <w:marRight w:val="0"/>
              <w:marTop w:val="0"/>
              <w:marBottom w:val="0"/>
              <w:divBdr>
                <w:top w:val="none" w:sz="0" w:space="0" w:color="auto"/>
                <w:left w:val="none" w:sz="0" w:space="0" w:color="auto"/>
                <w:bottom w:val="none" w:sz="0" w:space="0" w:color="auto"/>
                <w:right w:val="none" w:sz="0" w:space="0" w:color="auto"/>
              </w:divBdr>
            </w:div>
          </w:divsChild>
        </w:div>
        <w:div w:id="1695691600">
          <w:marLeft w:val="0"/>
          <w:marRight w:val="0"/>
          <w:marTop w:val="0"/>
          <w:marBottom w:val="0"/>
          <w:divBdr>
            <w:top w:val="none" w:sz="0" w:space="0" w:color="auto"/>
            <w:left w:val="none" w:sz="0" w:space="0" w:color="auto"/>
            <w:bottom w:val="none" w:sz="0" w:space="0" w:color="auto"/>
            <w:right w:val="none" w:sz="0" w:space="0" w:color="auto"/>
          </w:divBdr>
          <w:divsChild>
            <w:div w:id="942493057">
              <w:marLeft w:val="0"/>
              <w:marRight w:val="0"/>
              <w:marTop w:val="0"/>
              <w:marBottom w:val="0"/>
              <w:divBdr>
                <w:top w:val="none" w:sz="0" w:space="0" w:color="auto"/>
                <w:left w:val="none" w:sz="0" w:space="0" w:color="auto"/>
                <w:bottom w:val="none" w:sz="0" w:space="0" w:color="auto"/>
                <w:right w:val="none" w:sz="0" w:space="0" w:color="auto"/>
              </w:divBdr>
            </w:div>
          </w:divsChild>
        </w:div>
        <w:div w:id="1754543500">
          <w:marLeft w:val="0"/>
          <w:marRight w:val="0"/>
          <w:marTop w:val="0"/>
          <w:marBottom w:val="0"/>
          <w:divBdr>
            <w:top w:val="none" w:sz="0" w:space="0" w:color="auto"/>
            <w:left w:val="none" w:sz="0" w:space="0" w:color="auto"/>
            <w:bottom w:val="none" w:sz="0" w:space="0" w:color="auto"/>
            <w:right w:val="none" w:sz="0" w:space="0" w:color="auto"/>
          </w:divBdr>
          <w:divsChild>
            <w:div w:id="302589494">
              <w:marLeft w:val="0"/>
              <w:marRight w:val="0"/>
              <w:marTop w:val="0"/>
              <w:marBottom w:val="0"/>
              <w:divBdr>
                <w:top w:val="none" w:sz="0" w:space="0" w:color="auto"/>
                <w:left w:val="none" w:sz="0" w:space="0" w:color="auto"/>
                <w:bottom w:val="none" w:sz="0" w:space="0" w:color="auto"/>
                <w:right w:val="none" w:sz="0" w:space="0" w:color="auto"/>
              </w:divBdr>
            </w:div>
          </w:divsChild>
        </w:div>
        <w:div w:id="2021352693">
          <w:marLeft w:val="0"/>
          <w:marRight w:val="0"/>
          <w:marTop w:val="0"/>
          <w:marBottom w:val="0"/>
          <w:divBdr>
            <w:top w:val="none" w:sz="0" w:space="0" w:color="auto"/>
            <w:left w:val="none" w:sz="0" w:space="0" w:color="auto"/>
            <w:bottom w:val="none" w:sz="0" w:space="0" w:color="auto"/>
            <w:right w:val="none" w:sz="0" w:space="0" w:color="auto"/>
          </w:divBdr>
          <w:divsChild>
            <w:div w:id="860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905">
      <w:bodyDiv w:val="1"/>
      <w:marLeft w:val="0"/>
      <w:marRight w:val="0"/>
      <w:marTop w:val="0"/>
      <w:marBottom w:val="0"/>
      <w:divBdr>
        <w:top w:val="none" w:sz="0" w:space="0" w:color="auto"/>
        <w:left w:val="none" w:sz="0" w:space="0" w:color="auto"/>
        <w:bottom w:val="none" w:sz="0" w:space="0" w:color="auto"/>
        <w:right w:val="none" w:sz="0" w:space="0" w:color="auto"/>
      </w:divBdr>
      <w:divsChild>
        <w:div w:id="19400533">
          <w:marLeft w:val="0"/>
          <w:marRight w:val="0"/>
          <w:marTop w:val="0"/>
          <w:marBottom w:val="0"/>
          <w:divBdr>
            <w:top w:val="none" w:sz="0" w:space="0" w:color="auto"/>
            <w:left w:val="none" w:sz="0" w:space="0" w:color="auto"/>
            <w:bottom w:val="none" w:sz="0" w:space="0" w:color="auto"/>
            <w:right w:val="none" w:sz="0" w:space="0" w:color="auto"/>
          </w:divBdr>
        </w:div>
        <w:div w:id="86467435">
          <w:marLeft w:val="0"/>
          <w:marRight w:val="0"/>
          <w:marTop w:val="0"/>
          <w:marBottom w:val="0"/>
          <w:divBdr>
            <w:top w:val="none" w:sz="0" w:space="0" w:color="auto"/>
            <w:left w:val="none" w:sz="0" w:space="0" w:color="auto"/>
            <w:bottom w:val="none" w:sz="0" w:space="0" w:color="auto"/>
            <w:right w:val="none" w:sz="0" w:space="0" w:color="auto"/>
          </w:divBdr>
        </w:div>
        <w:div w:id="219903168">
          <w:marLeft w:val="0"/>
          <w:marRight w:val="0"/>
          <w:marTop w:val="0"/>
          <w:marBottom w:val="0"/>
          <w:divBdr>
            <w:top w:val="none" w:sz="0" w:space="0" w:color="auto"/>
            <w:left w:val="none" w:sz="0" w:space="0" w:color="auto"/>
            <w:bottom w:val="none" w:sz="0" w:space="0" w:color="auto"/>
            <w:right w:val="none" w:sz="0" w:space="0" w:color="auto"/>
          </w:divBdr>
        </w:div>
        <w:div w:id="225843973">
          <w:marLeft w:val="0"/>
          <w:marRight w:val="0"/>
          <w:marTop w:val="0"/>
          <w:marBottom w:val="0"/>
          <w:divBdr>
            <w:top w:val="none" w:sz="0" w:space="0" w:color="auto"/>
            <w:left w:val="none" w:sz="0" w:space="0" w:color="auto"/>
            <w:bottom w:val="none" w:sz="0" w:space="0" w:color="auto"/>
            <w:right w:val="none" w:sz="0" w:space="0" w:color="auto"/>
          </w:divBdr>
        </w:div>
        <w:div w:id="265620006">
          <w:marLeft w:val="0"/>
          <w:marRight w:val="0"/>
          <w:marTop w:val="0"/>
          <w:marBottom w:val="0"/>
          <w:divBdr>
            <w:top w:val="none" w:sz="0" w:space="0" w:color="auto"/>
            <w:left w:val="none" w:sz="0" w:space="0" w:color="auto"/>
            <w:bottom w:val="none" w:sz="0" w:space="0" w:color="auto"/>
            <w:right w:val="none" w:sz="0" w:space="0" w:color="auto"/>
          </w:divBdr>
        </w:div>
        <w:div w:id="358893428">
          <w:marLeft w:val="0"/>
          <w:marRight w:val="0"/>
          <w:marTop w:val="0"/>
          <w:marBottom w:val="0"/>
          <w:divBdr>
            <w:top w:val="none" w:sz="0" w:space="0" w:color="auto"/>
            <w:left w:val="none" w:sz="0" w:space="0" w:color="auto"/>
            <w:bottom w:val="none" w:sz="0" w:space="0" w:color="auto"/>
            <w:right w:val="none" w:sz="0" w:space="0" w:color="auto"/>
          </w:divBdr>
        </w:div>
        <w:div w:id="397749844">
          <w:marLeft w:val="0"/>
          <w:marRight w:val="0"/>
          <w:marTop w:val="0"/>
          <w:marBottom w:val="0"/>
          <w:divBdr>
            <w:top w:val="none" w:sz="0" w:space="0" w:color="auto"/>
            <w:left w:val="none" w:sz="0" w:space="0" w:color="auto"/>
            <w:bottom w:val="none" w:sz="0" w:space="0" w:color="auto"/>
            <w:right w:val="none" w:sz="0" w:space="0" w:color="auto"/>
          </w:divBdr>
        </w:div>
        <w:div w:id="568422557">
          <w:marLeft w:val="0"/>
          <w:marRight w:val="0"/>
          <w:marTop w:val="0"/>
          <w:marBottom w:val="0"/>
          <w:divBdr>
            <w:top w:val="none" w:sz="0" w:space="0" w:color="auto"/>
            <w:left w:val="none" w:sz="0" w:space="0" w:color="auto"/>
            <w:bottom w:val="none" w:sz="0" w:space="0" w:color="auto"/>
            <w:right w:val="none" w:sz="0" w:space="0" w:color="auto"/>
          </w:divBdr>
        </w:div>
        <w:div w:id="571743053">
          <w:marLeft w:val="0"/>
          <w:marRight w:val="0"/>
          <w:marTop w:val="0"/>
          <w:marBottom w:val="0"/>
          <w:divBdr>
            <w:top w:val="none" w:sz="0" w:space="0" w:color="auto"/>
            <w:left w:val="none" w:sz="0" w:space="0" w:color="auto"/>
            <w:bottom w:val="none" w:sz="0" w:space="0" w:color="auto"/>
            <w:right w:val="none" w:sz="0" w:space="0" w:color="auto"/>
          </w:divBdr>
        </w:div>
        <w:div w:id="670719972">
          <w:marLeft w:val="0"/>
          <w:marRight w:val="0"/>
          <w:marTop w:val="0"/>
          <w:marBottom w:val="0"/>
          <w:divBdr>
            <w:top w:val="none" w:sz="0" w:space="0" w:color="auto"/>
            <w:left w:val="none" w:sz="0" w:space="0" w:color="auto"/>
            <w:bottom w:val="none" w:sz="0" w:space="0" w:color="auto"/>
            <w:right w:val="none" w:sz="0" w:space="0" w:color="auto"/>
          </w:divBdr>
        </w:div>
        <w:div w:id="700132211">
          <w:marLeft w:val="0"/>
          <w:marRight w:val="0"/>
          <w:marTop w:val="0"/>
          <w:marBottom w:val="0"/>
          <w:divBdr>
            <w:top w:val="none" w:sz="0" w:space="0" w:color="auto"/>
            <w:left w:val="none" w:sz="0" w:space="0" w:color="auto"/>
            <w:bottom w:val="none" w:sz="0" w:space="0" w:color="auto"/>
            <w:right w:val="none" w:sz="0" w:space="0" w:color="auto"/>
          </w:divBdr>
        </w:div>
        <w:div w:id="710032494">
          <w:marLeft w:val="0"/>
          <w:marRight w:val="0"/>
          <w:marTop w:val="0"/>
          <w:marBottom w:val="0"/>
          <w:divBdr>
            <w:top w:val="none" w:sz="0" w:space="0" w:color="auto"/>
            <w:left w:val="none" w:sz="0" w:space="0" w:color="auto"/>
            <w:bottom w:val="none" w:sz="0" w:space="0" w:color="auto"/>
            <w:right w:val="none" w:sz="0" w:space="0" w:color="auto"/>
          </w:divBdr>
        </w:div>
        <w:div w:id="775252273">
          <w:marLeft w:val="0"/>
          <w:marRight w:val="0"/>
          <w:marTop w:val="0"/>
          <w:marBottom w:val="0"/>
          <w:divBdr>
            <w:top w:val="none" w:sz="0" w:space="0" w:color="auto"/>
            <w:left w:val="none" w:sz="0" w:space="0" w:color="auto"/>
            <w:bottom w:val="none" w:sz="0" w:space="0" w:color="auto"/>
            <w:right w:val="none" w:sz="0" w:space="0" w:color="auto"/>
          </w:divBdr>
        </w:div>
        <w:div w:id="805699717">
          <w:marLeft w:val="0"/>
          <w:marRight w:val="0"/>
          <w:marTop w:val="0"/>
          <w:marBottom w:val="0"/>
          <w:divBdr>
            <w:top w:val="none" w:sz="0" w:space="0" w:color="auto"/>
            <w:left w:val="none" w:sz="0" w:space="0" w:color="auto"/>
            <w:bottom w:val="none" w:sz="0" w:space="0" w:color="auto"/>
            <w:right w:val="none" w:sz="0" w:space="0" w:color="auto"/>
          </w:divBdr>
        </w:div>
        <w:div w:id="864713153">
          <w:marLeft w:val="0"/>
          <w:marRight w:val="0"/>
          <w:marTop w:val="0"/>
          <w:marBottom w:val="0"/>
          <w:divBdr>
            <w:top w:val="none" w:sz="0" w:space="0" w:color="auto"/>
            <w:left w:val="none" w:sz="0" w:space="0" w:color="auto"/>
            <w:bottom w:val="none" w:sz="0" w:space="0" w:color="auto"/>
            <w:right w:val="none" w:sz="0" w:space="0" w:color="auto"/>
          </w:divBdr>
        </w:div>
        <w:div w:id="998923726">
          <w:marLeft w:val="0"/>
          <w:marRight w:val="0"/>
          <w:marTop w:val="0"/>
          <w:marBottom w:val="0"/>
          <w:divBdr>
            <w:top w:val="none" w:sz="0" w:space="0" w:color="auto"/>
            <w:left w:val="none" w:sz="0" w:space="0" w:color="auto"/>
            <w:bottom w:val="none" w:sz="0" w:space="0" w:color="auto"/>
            <w:right w:val="none" w:sz="0" w:space="0" w:color="auto"/>
          </w:divBdr>
        </w:div>
        <w:div w:id="1003239386">
          <w:marLeft w:val="0"/>
          <w:marRight w:val="0"/>
          <w:marTop w:val="0"/>
          <w:marBottom w:val="0"/>
          <w:divBdr>
            <w:top w:val="none" w:sz="0" w:space="0" w:color="auto"/>
            <w:left w:val="none" w:sz="0" w:space="0" w:color="auto"/>
            <w:bottom w:val="none" w:sz="0" w:space="0" w:color="auto"/>
            <w:right w:val="none" w:sz="0" w:space="0" w:color="auto"/>
          </w:divBdr>
        </w:div>
        <w:div w:id="1009601573">
          <w:marLeft w:val="0"/>
          <w:marRight w:val="0"/>
          <w:marTop w:val="0"/>
          <w:marBottom w:val="0"/>
          <w:divBdr>
            <w:top w:val="none" w:sz="0" w:space="0" w:color="auto"/>
            <w:left w:val="none" w:sz="0" w:space="0" w:color="auto"/>
            <w:bottom w:val="none" w:sz="0" w:space="0" w:color="auto"/>
            <w:right w:val="none" w:sz="0" w:space="0" w:color="auto"/>
          </w:divBdr>
        </w:div>
        <w:div w:id="1032808772">
          <w:marLeft w:val="0"/>
          <w:marRight w:val="0"/>
          <w:marTop w:val="0"/>
          <w:marBottom w:val="0"/>
          <w:divBdr>
            <w:top w:val="none" w:sz="0" w:space="0" w:color="auto"/>
            <w:left w:val="none" w:sz="0" w:space="0" w:color="auto"/>
            <w:bottom w:val="none" w:sz="0" w:space="0" w:color="auto"/>
            <w:right w:val="none" w:sz="0" w:space="0" w:color="auto"/>
          </w:divBdr>
        </w:div>
        <w:div w:id="1203518764">
          <w:marLeft w:val="0"/>
          <w:marRight w:val="0"/>
          <w:marTop w:val="0"/>
          <w:marBottom w:val="0"/>
          <w:divBdr>
            <w:top w:val="none" w:sz="0" w:space="0" w:color="auto"/>
            <w:left w:val="none" w:sz="0" w:space="0" w:color="auto"/>
            <w:bottom w:val="none" w:sz="0" w:space="0" w:color="auto"/>
            <w:right w:val="none" w:sz="0" w:space="0" w:color="auto"/>
          </w:divBdr>
        </w:div>
        <w:div w:id="1213729181">
          <w:marLeft w:val="0"/>
          <w:marRight w:val="0"/>
          <w:marTop w:val="0"/>
          <w:marBottom w:val="0"/>
          <w:divBdr>
            <w:top w:val="none" w:sz="0" w:space="0" w:color="auto"/>
            <w:left w:val="none" w:sz="0" w:space="0" w:color="auto"/>
            <w:bottom w:val="none" w:sz="0" w:space="0" w:color="auto"/>
            <w:right w:val="none" w:sz="0" w:space="0" w:color="auto"/>
          </w:divBdr>
        </w:div>
        <w:div w:id="1223643086">
          <w:marLeft w:val="0"/>
          <w:marRight w:val="0"/>
          <w:marTop w:val="0"/>
          <w:marBottom w:val="0"/>
          <w:divBdr>
            <w:top w:val="none" w:sz="0" w:space="0" w:color="auto"/>
            <w:left w:val="none" w:sz="0" w:space="0" w:color="auto"/>
            <w:bottom w:val="none" w:sz="0" w:space="0" w:color="auto"/>
            <w:right w:val="none" w:sz="0" w:space="0" w:color="auto"/>
          </w:divBdr>
        </w:div>
        <w:div w:id="1242638833">
          <w:marLeft w:val="0"/>
          <w:marRight w:val="0"/>
          <w:marTop w:val="0"/>
          <w:marBottom w:val="0"/>
          <w:divBdr>
            <w:top w:val="none" w:sz="0" w:space="0" w:color="auto"/>
            <w:left w:val="none" w:sz="0" w:space="0" w:color="auto"/>
            <w:bottom w:val="none" w:sz="0" w:space="0" w:color="auto"/>
            <w:right w:val="none" w:sz="0" w:space="0" w:color="auto"/>
          </w:divBdr>
        </w:div>
        <w:div w:id="1293289977">
          <w:marLeft w:val="0"/>
          <w:marRight w:val="0"/>
          <w:marTop w:val="0"/>
          <w:marBottom w:val="0"/>
          <w:divBdr>
            <w:top w:val="none" w:sz="0" w:space="0" w:color="auto"/>
            <w:left w:val="none" w:sz="0" w:space="0" w:color="auto"/>
            <w:bottom w:val="none" w:sz="0" w:space="0" w:color="auto"/>
            <w:right w:val="none" w:sz="0" w:space="0" w:color="auto"/>
          </w:divBdr>
        </w:div>
        <w:div w:id="1347289603">
          <w:marLeft w:val="0"/>
          <w:marRight w:val="0"/>
          <w:marTop w:val="0"/>
          <w:marBottom w:val="0"/>
          <w:divBdr>
            <w:top w:val="none" w:sz="0" w:space="0" w:color="auto"/>
            <w:left w:val="none" w:sz="0" w:space="0" w:color="auto"/>
            <w:bottom w:val="none" w:sz="0" w:space="0" w:color="auto"/>
            <w:right w:val="none" w:sz="0" w:space="0" w:color="auto"/>
          </w:divBdr>
        </w:div>
        <w:div w:id="1354960968">
          <w:marLeft w:val="0"/>
          <w:marRight w:val="0"/>
          <w:marTop w:val="0"/>
          <w:marBottom w:val="0"/>
          <w:divBdr>
            <w:top w:val="none" w:sz="0" w:space="0" w:color="auto"/>
            <w:left w:val="none" w:sz="0" w:space="0" w:color="auto"/>
            <w:bottom w:val="none" w:sz="0" w:space="0" w:color="auto"/>
            <w:right w:val="none" w:sz="0" w:space="0" w:color="auto"/>
          </w:divBdr>
        </w:div>
        <w:div w:id="1492984198">
          <w:marLeft w:val="0"/>
          <w:marRight w:val="0"/>
          <w:marTop w:val="0"/>
          <w:marBottom w:val="0"/>
          <w:divBdr>
            <w:top w:val="none" w:sz="0" w:space="0" w:color="auto"/>
            <w:left w:val="none" w:sz="0" w:space="0" w:color="auto"/>
            <w:bottom w:val="none" w:sz="0" w:space="0" w:color="auto"/>
            <w:right w:val="none" w:sz="0" w:space="0" w:color="auto"/>
          </w:divBdr>
        </w:div>
        <w:div w:id="1498377629">
          <w:marLeft w:val="0"/>
          <w:marRight w:val="0"/>
          <w:marTop w:val="0"/>
          <w:marBottom w:val="0"/>
          <w:divBdr>
            <w:top w:val="none" w:sz="0" w:space="0" w:color="auto"/>
            <w:left w:val="none" w:sz="0" w:space="0" w:color="auto"/>
            <w:bottom w:val="none" w:sz="0" w:space="0" w:color="auto"/>
            <w:right w:val="none" w:sz="0" w:space="0" w:color="auto"/>
          </w:divBdr>
        </w:div>
        <w:div w:id="1509715556">
          <w:marLeft w:val="0"/>
          <w:marRight w:val="0"/>
          <w:marTop w:val="0"/>
          <w:marBottom w:val="0"/>
          <w:divBdr>
            <w:top w:val="none" w:sz="0" w:space="0" w:color="auto"/>
            <w:left w:val="none" w:sz="0" w:space="0" w:color="auto"/>
            <w:bottom w:val="none" w:sz="0" w:space="0" w:color="auto"/>
            <w:right w:val="none" w:sz="0" w:space="0" w:color="auto"/>
          </w:divBdr>
        </w:div>
        <w:div w:id="1518155132">
          <w:marLeft w:val="0"/>
          <w:marRight w:val="0"/>
          <w:marTop w:val="0"/>
          <w:marBottom w:val="0"/>
          <w:divBdr>
            <w:top w:val="none" w:sz="0" w:space="0" w:color="auto"/>
            <w:left w:val="none" w:sz="0" w:space="0" w:color="auto"/>
            <w:bottom w:val="none" w:sz="0" w:space="0" w:color="auto"/>
            <w:right w:val="none" w:sz="0" w:space="0" w:color="auto"/>
          </w:divBdr>
        </w:div>
        <w:div w:id="1620258241">
          <w:marLeft w:val="0"/>
          <w:marRight w:val="0"/>
          <w:marTop w:val="0"/>
          <w:marBottom w:val="0"/>
          <w:divBdr>
            <w:top w:val="none" w:sz="0" w:space="0" w:color="auto"/>
            <w:left w:val="none" w:sz="0" w:space="0" w:color="auto"/>
            <w:bottom w:val="none" w:sz="0" w:space="0" w:color="auto"/>
            <w:right w:val="none" w:sz="0" w:space="0" w:color="auto"/>
          </w:divBdr>
        </w:div>
        <w:div w:id="1672293071">
          <w:marLeft w:val="0"/>
          <w:marRight w:val="0"/>
          <w:marTop w:val="0"/>
          <w:marBottom w:val="0"/>
          <w:divBdr>
            <w:top w:val="none" w:sz="0" w:space="0" w:color="auto"/>
            <w:left w:val="none" w:sz="0" w:space="0" w:color="auto"/>
            <w:bottom w:val="none" w:sz="0" w:space="0" w:color="auto"/>
            <w:right w:val="none" w:sz="0" w:space="0" w:color="auto"/>
          </w:divBdr>
        </w:div>
        <w:div w:id="1690370290">
          <w:marLeft w:val="0"/>
          <w:marRight w:val="0"/>
          <w:marTop w:val="0"/>
          <w:marBottom w:val="0"/>
          <w:divBdr>
            <w:top w:val="none" w:sz="0" w:space="0" w:color="auto"/>
            <w:left w:val="none" w:sz="0" w:space="0" w:color="auto"/>
            <w:bottom w:val="none" w:sz="0" w:space="0" w:color="auto"/>
            <w:right w:val="none" w:sz="0" w:space="0" w:color="auto"/>
          </w:divBdr>
        </w:div>
        <w:div w:id="1746877495">
          <w:marLeft w:val="0"/>
          <w:marRight w:val="0"/>
          <w:marTop w:val="0"/>
          <w:marBottom w:val="0"/>
          <w:divBdr>
            <w:top w:val="none" w:sz="0" w:space="0" w:color="auto"/>
            <w:left w:val="none" w:sz="0" w:space="0" w:color="auto"/>
            <w:bottom w:val="none" w:sz="0" w:space="0" w:color="auto"/>
            <w:right w:val="none" w:sz="0" w:space="0" w:color="auto"/>
          </w:divBdr>
        </w:div>
        <w:div w:id="1760179322">
          <w:marLeft w:val="0"/>
          <w:marRight w:val="0"/>
          <w:marTop w:val="0"/>
          <w:marBottom w:val="0"/>
          <w:divBdr>
            <w:top w:val="none" w:sz="0" w:space="0" w:color="auto"/>
            <w:left w:val="none" w:sz="0" w:space="0" w:color="auto"/>
            <w:bottom w:val="none" w:sz="0" w:space="0" w:color="auto"/>
            <w:right w:val="none" w:sz="0" w:space="0" w:color="auto"/>
          </w:divBdr>
        </w:div>
        <w:div w:id="1762794826">
          <w:marLeft w:val="0"/>
          <w:marRight w:val="0"/>
          <w:marTop w:val="0"/>
          <w:marBottom w:val="0"/>
          <w:divBdr>
            <w:top w:val="none" w:sz="0" w:space="0" w:color="auto"/>
            <w:left w:val="none" w:sz="0" w:space="0" w:color="auto"/>
            <w:bottom w:val="none" w:sz="0" w:space="0" w:color="auto"/>
            <w:right w:val="none" w:sz="0" w:space="0" w:color="auto"/>
          </w:divBdr>
        </w:div>
        <w:div w:id="1801151377">
          <w:marLeft w:val="0"/>
          <w:marRight w:val="0"/>
          <w:marTop w:val="0"/>
          <w:marBottom w:val="0"/>
          <w:divBdr>
            <w:top w:val="none" w:sz="0" w:space="0" w:color="auto"/>
            <w:left w:val="none" w:sz="0" w:space="0" w:color="auto"/>
            <w:bottom w:val="none" w:sz="0" w:space="0" w:color="auto"/>
            <w:right w:val="none" w:sz="0" w:space="0" w:color="auto"/>
          </w:divBdr>
        </w:div>
        <w:div w:id="1915120602">
          <w:marLeft w:val="0"/>
          <w:marRight w:val="0"/>
          <w:marTop w:val="0"/>
          <w:marBottom w:val="0"/>
          <w:divBdr>
            <w:top w:val="none" w:sz="0" w:space="0" w:color="auto"/>
            <w:left w:val="none" w:sz="0" w:space="0" w:color="auto"/>
            <w:bottom w:val="none" w:sz="0" w:space="0" w:color="auto"/>
            <w:right w:val="none" w:sz="0" w:space="0" w:color="auto"/>
          </w:divBdr>
        </w:div>
      </w:divsChild>
    </w:div>
    <w:div w:id="1599560358">
      <w:bodyDiv w:val="1"/>
      <w:marLeft w:val="0"/>
      <w:marRight w:val="0"/>
      <w:marTop w:val="0"/>
      <w:marBottom w:val="0"/>
      <w:divBdr>
        <w:top w:val="none" w:sz="0" w:space="0" w:color="auto"/>
        <w:left w:val="none" w:sz="0" w:space="0" w:color="auto"/>
        <w:bottom w:val="none" w:sz="0" w:space="0" w:color="auto"/>
        <w:right w:val="none" w:sz="0" w:space="0" w:color="auto"/>
      </w:divBdr>
    </w:div>
    <w:div w:id="1620142631">
      <w:bodyDiv w:val="1"/>
      <w:marLeft w:val="0"/>
      <w:marRight w:val="0"/>
      <w:marTop w:val="0"/>
      <w:marBottom w:val="0"/>
      <w:divBdr>
        <w:top w:val="none" w:sz="0" w:space="0" w:color="auto"/>
        <w:left w:val="none" w:sz="0" w:space="0" w:color="auto"/>
        <w:bottom w:val="none" w:sz="0" w:space="0" w:color="auto"/>
        <w:right w:val="none" w:sz="0" w:space="0" w:color="auto"/>
      </w:divBdr>
      <w:divsChild>
        <w:div w:id="27922969">
          <w:marLeft w:val="0"/>
          <w:marRight w:val="0"/>
          <w:marTop w:val="0"/>
          <w:marBottom w:val="0"/>
          <w:divBdr>
            <w:top w:val="none" w:sz="0" w:space="0" w:color="auto"/>
            <w:left w:val="none" w:sz="0" w:space="0" w:color="auto"/>
            <w:bottom w:val="none" w:sz="0" w:space="0" w:color="auto"/>
            <w:right w:val="none" w:sz="0" w:space="0" w:color="auto"/>
          </w:divBdr>
        </w:div>
        <w:div w:id="30960914">
          <w:marLeft w:val="0"/>
          <w:marRight w:val="0"/>
          <w:marTop w:val="0"/>
          <w:marBottom w:val="0"/>
          <w:divBdr>
            <w:top w:val="none" w:sz="0" w:space="0" w:color="auto"/>
            <w:left w:val="none" w:sz="0" w:space="0" w:color="auto"/>
            <w:bottom w:val="none" w:sz="0" w:space="0" w:color="auto"/>
            <w:right w:val="none" w:sz="0" w:space="0" w:color="auto"/>
          </w:divBdr>
        </w:div>
        <w:div w:id="60099973">
          <w:marLeft w:val="0"/>
          <w:marRight w:val="0"/>
          <w:marTop w:val="0"/>
          <w:marBottom w:val="0"/>
          <w:divBdr>
            <w:top w:val="none" w:sz="0" w:space="0" w:color="auto"/>
            <w:left w:val="none" w:sz="0" w:space="0" w:color="auto"/>
            <w:bottom w:val="none" w:sz="0" w:space="0" w:color="auto"/>
            <w:right w:val="none" w:sz="0" w:space="0" w:color="auto"/>
          </w:divBdr>
        </w:div>
        <w:div w:id="229580226">
          <w:marLeft w:val="0"/>
          <w:marRight w:val="0"/>
          <w:marTop w:val="0"/>
          <w:marBottom w:val="0"/>
          <w:divBdr>
            <w:top w:val="none" w:sz="0" w:space="0" w:color="auto"/>
            <w:left w:val="none" w:sz="0" w:space="0" w:color="auto"/>
            <w:bottom w:val="none" w:sz="0" w:space="0" w:color="auto"/>
            <w:right w:val="none" w:sz="0" w:space="0" w:color="auto"/>
          </w:divBdr>
        </w:div>
        <w:div w:id="392437468">
          <w:marLeft w:val="0"/>
          <w:marRight w:val="0"/>
          <w:marTop w:val="0"/>
          <w:marBottom w:val="0"/>
          <w:divBdr>
            <w:top w:val="none" w:sz="0" w:space="0" w:color="auto"/>
            <w:left w:val="none" w:sz="0" w:space="0" w:color="auto"/>
            <w:bottom w:val="none" w:sz="0" w:space="0" w:color="auto"/>
            <w:right w:val="none" w:sz="0" w:space="0" w:color="auto"/>
          </w:divBdr>
        </w:div>
        <w:div w:id="413939799">
          <w:marLeft w:val="0"/>
          <w:marRight w:val="0"/>
          <w:marTop w:val="0"/>
          <w:marBottom w:val="0"/>
          <w:divBdr>
            <w:top w:val="none" w:sz="0" w:space="0" w:color="auto"/>
            <w:left w:val="none" w:sz="0" w:space="0" w:color="auto"/>
            <w:bottom w:val="none" w:sz="0" w:space="0" w:color="auto"/>
            <w:right w:val="none" w:sz="0" w:space="0" w:color="auto"/>
          </w:divBdr>
        </w:div>
        <w:div w:id="435832897">
          <w:marLeft w:val="0"/>
          <w:marRight w:val="0"/>
          <w:marTop w:val="0"/>
          <w:marBottom w:val="0"/>
          <w:divBdr>
            <w:top w:val="none" w:sz="0" w:space="0" w:color="auto"/>
            <w:left w:val="none" w:sz="0" w:space="0" w:color="auto"/>
            <w:bottom w:val="none" w:sz="0" w:space="0" w:color="auto"/>
            <w:right w:val="none" w:sz="0" w:space="0" w:color="auto"/>
          </w:divBdr>
        </w:div>
        <w:div w:id="543173008">
          <w:marLeft w:val="0"/>
          <w:marRight w:val="0"/>
          <w:marTop w:val="0"/>
          <w:marBottom w:val="0"/>
          <w:divBdr>
            <w:top w:val="none" w:sz="0" w:space="0" w:color="auto"/>
            <w:left w:val="none" w:sz="0" w:space="0" w:color="auto"/>
            <w:bottom w:val="none" w:sz="0" w:space="0" w:color="auto"/>
            <w:right w:val="none" w:sz="0" w:space="0" w:color="auto"/>
          </w:divBdr>
        </w:div>
        <w:div w:id="648243908">
          <w:marLeft w:val="0"/>
          <w:marRight w:val="0"/>
          <w:marTop w:val="0"/>
          <w:marBottom w:val="0"/>
          <w:divBdr>
            <w:top w:val="none" w:sz="0" w:space="0" w:color="auto"/>
            <w:left w:val="none" w:sz="0" w:space="0" w:color="auto"/>
            <w:bottom w:val="none" w:sz="0" w:space="0" w:color="auto"/>
            <w:right w:val="none" w:sz="0" w:space="0" w:color="auto"/>
          </w:divBdr>
        </w:div>
        <w:div w:id="827021114">
          <w:marLeft w:val="0"/>
          <w:marRight w:val="0"/>
          <w:marTop w:val="0"/>
          <w:marBottom w:val="0"/>
          <w:divBdr>
            <w:top w:val="none" w:sz="0" w:space="0" w:color="auto"/>
            <w:left w:val="none" w:sz="0" w:space="0" w:color="auto"/>
            <w:bottom w:val="none" w:sz="0" w:space="0" w:color="auto"/>
            <w:right w:val="none" w:sz="0" w:space="0" w:color="auto"/>
          </w:divBdr>
        </w:div>
        <w:div w:id="828710196">
          <w:marLeft w:val="0"/>
          <w:marRight w:val="0"/>
          <w:marTop w:val="0"/>
          <w:marBottom w:val="0"/>
          <w:divBdr>
            <w:top w:val="none" w:sz="0" w:space="0" w:color="auto"/>
            <w:left w:val="none" w:sz="0" w:space="0" w:color="auto"/>
            <w:bottom w:val="none" w:sz="0" w:space="0" w:color="auto"/>
            <w:right w:val="none" w:sz="0" w:space="0" w:color="auto"/>
          </w:divBdr>
        </w:div>
        <w:div w:id="898899621">
          <w:marLeft w:val="0"/>
          <w:marRight w:val="0"/>
          <w:marTop w:val="0"/>
          <w:marBottom w:val="0"/>
          <w:divBdr>
            <w:top w:val="none" w:sz="0" w:space="0" w:color="auto"/>
            <w:left w:val="none" w:sz="0" w:space="0" w:color="auto"/>
            <w:bottom w:val="none" w:sz="0" w:space="0" w:color="auto"/>
            <w:right w:val="none" w:sz="0" w:space="0" w:color="auto"/>
          </w:divBdr>
        </w:div>
        <w:div w:id="966397084">
          <w:marLeft w:val="0"/>
          <w:marRight w:val="0"/>
          <w:marTop w:val="0"/>
          <w:marBottom w:val="0"/>
          <w:divBdr>
            <w:top w:val="none" w:sz="0" w:space="0" w:color="auto"/>
            <w:left w:val="none" w:sz="0" w:space="0" w:color="auto"/>
            <w:bottom w:val="none" w:sz="0" w:space="0" w:color="auto"/>
            <w:right w:val="none" w:sz="0" w:space="0" w:color="auto"/>
          </w:divBdr>
        </w:div>
        <w:div w:id="1002972385">
          <w:marLeft w:val="0"/>
          <w:marRight w:val="0"/>
          <w:marTop w:val="0"/>
          <w:marBottom w:val="0"/>
          <w:divBdr>
            <w:top w:val="none" w:sz="0" w:space="0" w:color="auto"/>
            <w:left w:val="none" w:sz="0" w:space="0" w:color="auto"/>
            <w:bottom w:val="none" w:sz="0" w:space="0" w:color="auto"/>
            <w:right w:val="none" w:sz="0" w:space="0" w:color="auto"/>
          </w:divBdr>
        </w:div>
        <w:div w:id="1071269528">
          <w:marLeft w:val="0"/>
          <w:marRight w:val="0"/>
          <w:marTop w:val="0"/>
          <w:marBottom w:val="0"/>
          <w:divBdr>
            <w:top w:val="none" w:sz="0" w:space="0" w:color="auto"/>
            <w:left w:val="none" w:sz="0" w:space="0" w:color="auto"/>
            <w:bottom w:val="none" w:sz="0" w:space="0" w:color="auto"/>
            <w:right w:val="none" w:sz="0" w:space="0" w:color="auto"/>
          </w:divBdr>
        </w:div>
        <w:div w:id="1098985395">
          <w:marLeft w:val="0"/>
          <w:marRight w:val="0"/>
          <w:marTop w:val="0"/>
          <w:marBottom w:val="0"/>
          <w:divBdr>
            <w:top w:val="none" w:sz="0" w:space="0" w:color="auto"/>
            <w:left w:val="none" w:sz="0" w:space="0" w:color="auto"/>
            <w:bottom w:val="none" w:sz="0" w:space="0" w:color="auto"/>
            <w:right w:val="none" w:sz="0" w:space="0" w:color="auto"/>
          </w:divBdr>
        </w:div>
        <w:div w:id="1108350637">
          <w:marLeft w:val="0"/>
          <w:marRight w:val="0"/>
          <w:marTop w:val="0"/>
          <w:marBottom w:val="0"/>
          <w:divBdr>
            <w:top w:val="none" w:sz="0" w:space="0" w:color="auto"/>
            <w:left w:val="none" w:sz="0" w:space="0" w:color="auto"/>
            <w:bottom w:val="none" w:sz="0" w:space="0" w:color="auto"/>
            <w:right w:val="none" w:sz="0" w:space="0" w:color="auto"/>
          </w:divBdr>
        </w:div>
        <w:div w:id="1185023324">
          <w:marLeft w:val="0"/>
          <w:marRight w:val="0"/>
          <w:marTop w:val="0"/>
          <w:marBottom w:val="0"/>
          <w:divBdr>
            <w:top w:val="none" w:sz="0" w:space="0" w:color="auto"/>
            <w:left w:val="none" w:sz="0" w:space="0" w:color="auto"/>
            <w:bottom w:val="none" w:sz="0" w:space="0" w:color="auto"/>
            <w:right w:val="none" w:sz="0" w:space="0" w:color="auto"/>
          </w:divBdr>
        </w:div>
        <w:div w:id="1276449491">
          <w:marLeft w:val="0"/>
          <w:marRight w:val="0"/>
          <w:marTop w:val="0"/>
          <w:marBottom w:val="0"/>
          <w:divBdr>
            <w:top w:val="none" w:sz="0" w:space="0" w:color="auto"/>
            <w:left w:val="none" w:sz="0" w:space="0" w:color="auto"/>
            <w:bottom w:val="none" w:sz="0" w:space="0" w:color="auto"/>
            <w:right w:val="none" w:sz="0" w:space="0" w:color="auto"/>
          </w:divBdr>
        </w:div>
        <w:div w:id="1286740969">
          <w:marLeft w:val="0"/>
          <w:marRight w:val="0"/>
          <w:marTop w:val="0"/>
          <w:marBottom w:val="0"/>
          <w:divBdr>
            <w:top w:val="none" w:sz="0" w:space="0" w:color="auto"/>
            <w:left w:val="none" w:sz="0" w:space="0" w:color="auto"/>
            <w:bottom w:val="none" w:sz="0" w:space="0" w:color="auto"/>
            <w:right w:val="none" w:sz="0" w:space="0" w:color="auto"/>
          </w:divBdr>
        </w:div>
        <w:div w:id="1414425329">
          <w:marLeft w:val="0"/>
          <w:marRight w:val="0"/>
          <w:marTop w:val="0"/>
          <w:marBottom w:val="0"/>
          <w:divBdr>
            <w:top w:val="none" w:sz="0" w:space="0" w:color="auto"/>
            <w:left w:val="none" w:sz="0" w:space="0" w:color="auto"/>
            <w:bottom w:val="none" w:sz="0" w:space="0" w:color="auto"/>
            <w:right w:val="none" w:sz="0" w:space="0" w:color="auto"/>
          </w:divBdr>
        </w:div>
        <w:div w:id="1474636237">
          <w:marLeft w:val="0"/>
          <w:marRight w:val="0"/>
          <w:marTop w:val="0"/>
          <w:marBottom w:val="0"/>
          <w:divBdr>
            <w:top w:val="none" w:sz="0" w:space="0" w:color="auto"/>
            <w:left w:val="none" w:sz="0" w:space="0" w:color="auto"/>
            <w:bottom w:val="none" w:sz="0" w:space="0" w:color="auto"/>
            <w:right w:val="none" w:sz="0" w:space="0" w:color="auto"/>
          </w:divBdr>
        </w:div>
        <w:div w:id="1515074738">
          <w:marLeft w:val="0"/>
          <w:marRight w:val="0"/>
          <w:marTop w:val="0"/>
          <w:marBottom w:val="0"/>
          <w:divBdr>
            <w:top w:val="none" w:sz="0" w:space="0" w:color="auto"/>
            <w:left w:val="none" w:sz="0" w:space="0" w:color="auto"/>
            <w:bottom w:val="none" w:sz="0" w:space="0" w:color="auto"/>
            <w:right w:val="none" w:sz="0" w:space="0" w:color="auto"/>
          </w:divBdr>
        </w:div>
        <w:div w:id="1574049049">
          <w:marLeft w:val="0"/>
          <w:marRight w:val="0"/>
          <w:marTop w:val="0"/>
          <w:marBottom w:val="0"/>
          <w:divBdr>
            <w:top w:val="none" w:sz="0" w:space="0" w:color="auto"/>
            <w:left w:val="none" w:sz="0" w:space="0" w:color="auto"/>
            <w:bottom w:val="none" w:sz="0" w:space="0" w:color="auto"/>
            <w:right w:val="none" w:sz="0" w:space="0" w:color="auto"/>
          </w:divBdr>
        </w:div>
        <w:div w:id="1579166430">
          <w:marLeft w:val="0"/>
          <w:marRight w:val="0"/>
          <w:marTop w:val="0"/>
          <w:marBottom w:val="0"/>
          <w:divBdr>
            <w:top w:val="none" w:sz="0" w:space="0" w:color="auto"/>
            <w:left w:val="none" w:sz="0" w:space="0" w:color="auto"/>
            <w:bottom w:val="none" w:sz="0" w:space="0" w:color="auto"/>
            <w:right w:val="none" w:sz="0" w:space="0" w:color="auto"/>
          </w:divBdr>
        </w:div>
        <w:div w:id="1677683975">
          <w:marLeft w:val="0"/>
          <w:marRight w:val="0"/>
          <w:marTop w:val="0"/>
          <w:marBottom w:val="0"/>
          <w:divBdr>
            <w:top w:val="none" w:sz="0" w:space="0" w:color="auto"/>
            <w:left w:val="none" w:sz="0" w:space="0" w:color="auto"/>
            <w:bottom w:val="none" w:sz="0" w:space="0" w:color="auto"/>
            <w:right w:val="none" w:sz="0" w:space="0" w:color="auto"/>
          </w:divBdr>
        </w:div>
        <w:div w:id="1718890464">
          <w:marLeft w:val="0"/>
          <w:marRight w:val="0"/>
          <w:marTop w:val="0"/>
          <w:marBottom w:val="0"/>
          <w:divBdr>
            <w:top w:val="none" w:sz="0" w:space="0" w:color="auto"/>
            <w:left w:val="none" w:sz="0" w:space="0" w:color="auto"/>
            <w:bottom w:val="none" w:sz="0" w:space="0" w:color="auto"/>
            <w:right w:val="none" w:sz="0" w:space="0" w:color="auto"/>
          </w:divBdr>
        </w:div>
        <w:div w:id="1741293143">
          <w:marLeft w:val="0"/>
          <w:marRight w:val="0"/>
          <w:marTop w:val="0"/>
          <w:marBottom w:val="0"/>
          <w:divBdr>
            <w:top w:val="none" w:sz="0" w:space="0" w:color="auto"/>
            <w:left w:val="none" w:sz="0" w:space="0" w:color="auto"/>
            <w:bottom w:val="none" w:sz="0" w:space="0" w:color="auto"/>
            <w:right w:val="none" w:sz="0" w:space="0" w:color="auto"/>
          </w:divBdr>
        </w:div>
        <w:div w:id="1765878327">
          <w:marLeft w:val="0"/>
          <w:marRight w:val="0"/>
          <w:marTop w:val="0"/>
          <w:marBottom w:val="0"/>
          <w:divBdr>
            <w:top w:val="none" w:sz="0" w:space="0" w:color="auto"/>
            <w:left w:val="none" w:sz="0" w:space="0" w:color="auto"/>
            <w:bottom w:val="none" w:sz="0" w:space="0" w:color="auto"/>
            <w:right w:val="none" w:sz="0" w:space="0" w:color="auto"/>
          </w:divBdr>
        </w:div>
        <w:div w:id="1807435049">
          <w:marLeft w:val="0"/>
          <w:marRight w:val="0"/>
          <w:marTop w:val="0"/>
          <w:marBottom w:val="0"/>
          <w:divBdr>
            <w:top w:val="none" w:sz="0" w:space="0" w:color="auto"/>
            <w:left w:val="none" w:sz="0" w:space="0" w:color="auto"/>
            <w:bottom w:val="none" w:sz="0" w:space="0" w:color="auto"/>
            <w:right w:val="none" w:sz="0" w:space="0" w:color="auto"/>
          </w:divBdr>
        </w:div>
        <w:div w:id="1930040938">
          <w:marLeft w:val="0"/>
          <w:marRight w:val="0"/>
          <w:marTop w:val="0"/>
          <w:marBottom w:val="0"/>
          <w:divBdr>
            <w:top w:val="none" w:sz="0" w:space="0" w:color="auto"/>
            <w:left w:val="none" w:sz="0" w:space="0" w:color="auto"/>
            <w:bottom w:val="none" w:sz="0" w:space="0" w:color="auto"/>
            <w:right w:val="none" w:sz="0" w:space="0" w:color="auto"/>
          </w:divBdr>
        </w:div>
        <w:div w:id="1944996235">
          <w:marLeft w:val="0"/>
          <w:marRight w:val="0"/>
          <w:marTop w:val="0"/>
          <w:marBottom w:val="0"/>
          <w:divBdr>
            <w:top w:val="none" w:sz="0" w:space="0" w:color="auto"/>
            <w:left w:val="none" w:sz="0" w:space="0" w:color="auto"/>
            <w:bottom w:val="none" w:sz="0" w:space="0" w:color="auto"/>
            <w:right w:val="none" w:sz="0" w:space="0" w:color="auto"/>
          </w:divBdr>
        </w:div>
        <w:div w:id="1985237405">
          <w:marLeft w:val="0"/>
          <w:marRight w:val="0"/>
          <w:marTop w:val="0"/>
          <w:marBottom w:val="0"/>
          <w:divBdr>
            <w:top w:val="none" w:sz="0" w:space="0" w:color="auto"/>
            <w:left w:val="none" w:sz="0" w:space="0" w:color="auto"/>
            <w:bottom w:val="none" w:sz="0" w:space="0" w:color="auto"/>
            <w:right w:val="none" w:sz="0" w:space="0" w:color="auto"/>
          </w:divBdr>
        </w:div>
        <w:div w:id="1998535536">
          <w:marLeft w:val="0"/>
          <w:marRight w:val="0"/>
          <w:marTop w:val="0"/>
          <w:marBottom w:val="0"/>
          <w:divBdr>
            <w:top w:val="none" w:sz="0" w:space="0" w:color="auto"/>
            <w:left w:val="none" w:sz="0" w:space="0" w:color="auto"/>
            <w:bottom w:val="none" w:sz="0" w:space="0" w:color="auto"/>
            <w:right w:val="none" w:sz="0" w:space="0" w:color="auto"/>
          </w:divBdr>
        </w:div>
        <w:div w:id="2016956541">
          <w:marLeft w:val="0"/>
          <w:marRight w:val="0"/>
          <w:marTop w:val="0"/>
          <w:marBottom w:val="0"/>
          <w:divBdr>
            <w:top w:val="none" w:sz="0" w:space="0" w:color="auto"/>
            <w:left w:val="none" w:sz="0" w:space="0" w:color="auto"/>
            <w:bottom w:val="none" w:sz="0" w:space="0" w:color="auto"/>
            <w:right w:val="none" w:sz="0" w:space="0" w:color="auto"/>
          </w:divBdr>
        </w:div>
        <w:div w:id="2090496684">
          <w:marLeft w:val="0"/>
          <w:marRight w:val="0"/>
          <w:marTop w:val="0"/>
          <w:marBottom w:val="0"/>
          <w:divBdr>
            <w:top w:val="none" w:sz="0" w:space="0" w:color="auto"/>
            <w:left w:val="none" w:sz="0" w:space="0" w:color="auto"/>
            <w:bottom w:val="none" w:sz="0" w:space="0" w:color="auto"/>
            <w:right w:val="none" w:sz="0" w:space="0" w:color="auto"/>
          </w:divBdr>
        </w:div>
      </w:divsChild>
    </w:div>
    <w:div w:id="1631009089">
      <w:bodyDiv w:val="1"/>
      <w:marLeft w:val="0"/>
      <w:marRight w:val="0"/>
      <w:marTop w:val="0"/>
      <w:marBottom w:val="0"/>
      <w:divBdr>
        <w:top w:val="none" w:sz="0" w:space="0" w:color="auto"/>
        <w:left w:val="none" w:sz="0" w:space="0" w:color="auto"/>
        <w:bottom w:val="none" w:sz="0" w:space="0" w:color="auto"/>
        <w:right w:val="none" w:sz="0" w:space="0" w:color="auto"/>
      </w:divBdr>
      <w:divsChild>
        <w:div w:id="26640207">
          <w:marLeft w:val="0"/>
          <w:marRight w:val="0"/>
          <w:marTop w:val="0"/>
          <w:marBottom w:val="0"/>
          <w:divBdr>
            <w:top w:val="none" w:sz="0" w:space="0" w:color="auto"/>
            <w:left w:val="none" w:sz="0" w:space="0" w:color="auto"/>
            <w:bottom w:val="none" w:sz="0" w:space="0" w:color="auto"/>
            <w:right w:val="none" w:sz="0" w:space="0" w:color="auto"/>
          </w:divBdr>
        </w:div>
        <w:div w:id="63114849">
          <w:marLeft w:val="0"/>
          <w:marRight w:val="0"/>
          <w:marTop w:val="0"/>
          <w:marBottom w:val="0"/>
          <w:divBdr>
            <w:top w:val="none" w:sz="0" w:space="0" w:color="auto"/>
            <w:left w:val="none" w:sz="0" w:space="0" w:color="auto"/>
            <w:bottom w:val="none" w:sz="0" w:space="0" w:color="auto"/>
            <w:right w:val="none" w:sz="0" w:space="0" w:color="auto"/>
          </w:divBdr>
        </w:div>
        <w:div w:id="64451820">
          <w:marLeft w:val="0"/>
          <w:marRight w:val="0"/>
          <w:marTop w:val="0"/>
          <w:marBottom w:val="0"/>
          <w:divBdr>
            <w:top w:val="none" w:sz="0" w:space="0" w:color="auto"/>
            <w:left w:val="none" w:sz="0" w:space="0" w:color="auto"/>
            <w:bottom w:val="none" w:sz="0" w:space="0" w:color="auto"/>
            <w:right w:val="none" w:sz="0" w:space="0" w:color="auto"/>
          </w:divBdr>
        </w:div>
        <w:div w:id="201944160">
          <w:marLeft w:val="0"/>
          <w:marRight w:val="0"/>
          <w:marTop w:val="0"/>
          <w:marBottom w:val="0"/>
          <w:divBdr>
            <w:top w:val="none" w:sz="0" w:space="0" w:color="auto"/>
            <w:left w:val="none" w:sz="0" w:space="0" w:color="auto"/>
            <w:bottom w:val="none" w:sz="0" w:space="0" w:color="auto"/>
            <w:right w:val="none" w:sz="0" w:space="0" w:color="auto"/>
          </w:divBdr>
        </w:div>
        <w:div w:id="202787589">
          <w:marLeft w:val="0"/>
          <w:marRight w:val="0"/>
          <w:marTop w:val="0"/>
          <w:marBottom w:val="0"/>
          <w:divBdr>
            <w:top w:val="none" w:sz="0" w:space="0" w:color="auto"/>
            <w:left w:val="none" w:sz="0" w:space="0" w:color="auto"/>
            <w:bottom w:val="none" w:sz="0" w:space="0" w:color="auto"/>
            <w:right w:val="none" w:sz="0" w:space="0" w:color="auto"/>
          </w:divBdr>
        </w:div>
        <w:div w:id="259679159">
          <w:marLeft w:val="0"/>
          <w:marRight w:val="0"/>
          <w:marTop w:val="0"/>
          <w:marBottom w:val="0"/>
          <w:divBdr>
            <w:top w:val="none" w:sz="0" w:space="0" w:color="auto"/>
            <w:left w:val="none" w:sz="0" w:space="0" w:color="auto"/>
            <w:bottom w:val="none" w:sz="0" w:space="0" w:color="auto"/>
            <w:right w:val="none" w:sz="0" w:space="0" w:color="auto"/>
          </w:divBdr>
        </w:div>
        <w:div w:id="283583732">
          <w:marLeft w:val="0"/>
          <w:marRight w:val="0"/>
          <w:marTop w:val="0"/>
          <w:marBottom w:val="0"/>
          <w:divBdr>
            <w:top w:val="none" w:sz="0" w:space="0" w:color="auto"/>
            <w:left w:val="none" w:sz="0" w:space="0" w:color="auto"/>
            <w:bottom w:val="none" w:sz="0" w:space="0" w:color="auto"/>
            <w:right w:val="none" w:sz="0" w:space="0" w:color="auto"/>
          </w:divBdr>
        </w:div>
        <w:div w:id="319693416">
          <w:marLeft w:val="0"/>
          <w:marRight w:val="0"/>
          <w:marTop w:val="0"/>
          <w:marBottom w:val="0"/>
          <w:divBdr>
            <w:top w:val="none" w:sz="0" w:space="0" w:color="auto"/>
            <w:left w:val="none" w:sz="0" w:space="0" w:color="auto"/>
            <w:bottom w:val="none" w:sz="0" w:space="0" w:color="auto"/>
            <w:right w:val="none" w:sz="0" w:space="0" w:color="auto"/>
          </w:divBdr>
        </w:div>
        <w:div w:id="372510217">
          <w:marLeft w:val="0"/>
          <w:marRight w:val="0"/>
          <w:marTop w:val="0"/>
          <w:marBottom w:val="0"/>
          <w:divBdr>
            <w:top w:val="none" w:sz="0" w:space="0" w:color="auto"/>
            <w:left w:val="none" w:sz="0" w:space="0" w:color="auto"/>
            <w:bottom w:val="none" w:sz="0" w:space="0" w:color="auto"/>
            <w:right w:val="none" w:sz="0" w:space="0" w:color="auto"/>
          </w:divBdr>
        </w:div>
        <w:div w:id="454644521">
          <w:marLeft w:val="0"/>
          <w:marRight w:val="0"/>
          <w:marTop w:val="0"/>
          <w:marBottom w:val="0"/>
          <w:divBdr>
            <w:top w:val="none" w:sz="0" w:space="0" w:color="auto"/>
            <w:left w:val="none" w:sz="0" w:space="0" w:color="auto"/>
            <w:bottom w:val="none" w:sz="0" w:space="0" w:color="auto"/>
            <w:right w:val="none" w:sz="0" w:space="0" w:color="auto"/>
          </w:divBdr>
        </w:div>
        <w:div w:id="456215124">
          <w:marLeft w:val="0"/>
          <w:marRight w:val="0"/>
          <w:marTop w:val="0"/>
          <w:marBottom w:val="0"/>
          <w:divBdr>
            <w:top w:val="none" w:sz="0" w:space="0" w:color="auto"/>
            <w:left w:val="none" w:sz="0" w:space="0" w:color="auto"/>
            <w:bottom w:val="none" w:sz="0" w:space="0" w:color="auto"/>
            <w:right w:val="none" w:sz="0" w:space="0" w:color="auto"/>
          </w:divBdr>
        </w:div>
        <w:div w:id="557403111">
          <w:marLeft w:val="0"/>
          <w:marRight w:val="0"/>
          <w:marTop w:val="0"/>
          <w:marBottom w:val="0"/>
          <w:divBdr>
            <w:top w:val="none" w:sz="0" w:space="0" w:color="auto"/>
            <w:left w:val="none" w:sz="0" w:space="0" w:color="auto"/>
            <w:bottom w:val="none" w:sz="0" w:space="0" w:color="auto"/>
            <w:right w:val="none" w:sz="0" w:space="0" w:color="auto"/>
          </w:divBdr>
        </w:div>
        <w:div w:id="571163453">
          <w:marLeft w:val="0"/>
          <w:marRight w:val="0"/>
          <w:marTop w:val="0"/>
          <w:marBottom w:val="0"/>
          <w:divBdr>
            <w:top w:val="none" w:sz="0" w:space="0" w:color="auto"/>
            <w:left w:val="none" w:sz="0" w:space="0" w:color="auto"/>
            <w:bottom w:val="none" w:sz="0" w:space="0" w:color="auto"/>
            <w:right w:val="none" w:sz="0" w:space="0" w:color="auto"/>
          </w:divBdr>
        </w:div>
        <w:div w:id="608704740">
          <w:marLeft w:val="0"/>
          <w:marRight w:val="0"/>
          <w:marTop w:val="0"/>
          <w:marBottom w:val="0"/>
          <w:divBdr>
            <w:top w:val="none" w:sz="0" w:space="0" w:color="auto"/>
            <w:left w:val="none" w:sz="0" w:space="0" w:color="auto"/>
            <w:bottom w:val="none" w:sz="0" w:space="0" w:color="auto"/>
            <w:right w:val="none" w:sz="0" w:space="0" w:color="auto"/>
          </w:divBdr>
        </w:div>
        <w:div w:id="676545854">
          <w:marLeft w:val="0"/>
          <w:marRight w:val="0"/>
          <w:marTop w:val="0"/>
          <w:marBottom w:val="0"/>
          <w:divBdr>
            <w:top w:val="none" w:sz="0" w:space="0" w:color="auto"/>
            <w:left w:val="none" w:sz="0" w:space="0" w:color="auto"/>
            <w:bottom w:val="none" w:sz="0" w:space="0" w:color="auto"/>
            <w:right w:val="none" w:sz="0" w:space="0" w:color="auto"/>
          </w:divBdr>
        </w:div>
        <w:div w:id="924652426">
          <w:marLeft w:val="0"/>
          <w:marRight w:val="0"/>
          <w:marTop w:val="0"/>
          <w:marBottom w:val="0"/>
          <w:divBdr>
            <w:top w:val="none" w:sz="0" w:space="0" w:color="auto"/>
            <w:left w:val="none" w:sz="0" w:space="0" w:color="auto"/>
            <w:bottom w:val="none" w:sz="0" w:space="0" w:color="auto"/>
            <w:right w:val="none" w:sz="0" w:space="0" w:color="auto"/>
          </w:divBdr>
        </w:div>
        <w:div w:id="981927083">
          <w:marLeft w:val="0"/>
          <w:marRight w:val="0"/>
          <w:marTop w:val="0"/>
          <w:marBottom w:val="0"/>
          <w:divBdr>
            <w:top w:val="none" w:sz="0" w:space="0" w:color="auto"/>
            <w:left w:val="none" w:sz="0" w:space="0" w:color="auto"/>
            <w:bottom w:val="none" w:sz="0" w:space="0" w:color="auto"/>
            <w:right w:val="none" w:sz="0" w:space="0" w:color="auto"/>
          </w:divBdr>
        </w:div>
        <w:div w:id="987635392">
          <w:marLeft w:val="0"/>
          <w:marRight w:val="0"/>
          <w:marTop w:val="0"/>
          <w:marBottom w:val="0"/>
          <w:divBdr>
            <w:top w:val="none" w:sz="0" w:space="0" w:color="auto"/>
            <w:left w:val="none" w:sz="0" w:space="0" w:color="auto"/>
            <w:bottom w:val="none" w:sz="0" w:space="0" w:color="auto"/>
            <w:right w:val="none" w:sz="0" w:space="0" w:color="auto"/>
          </w:divBdr>
        </w:div>
        <w:div w:id="988443278">
          <w:marLeft w:val="0"/>
          <w:marRight w:val="0"/>
          <w:marTop w:val="0"/>
          <w:marBottom w:val="0"/>
          <w:divBdr>
            <w:top w:val="none" w:sz="0" w:space="0" w:color="auto"/>
            <w:left w:val="none" w:sz="0" w:space="0" w:color="auto"/>
            <w:bottom w:val="none" w:sz="0" w:space="0" w:color="auto"/>
            <w:right w:val="none" w:sz="0" w:space="0" w:color="auto"/>
          </w:divBdr>
        </w:div>
        <w:div w:id="1163425486">
          <w:marLeft w:val="0"/>
          <w:marRight w:val="0"/>
          <w:marTop w:val="0"/>
          <w:marBottom w:val="0"/>
          <w:divBdr>
            <w:top w:val="none" w:sz="0" w:space="0" w:color="auto"/>
            <w:left w:val="none" w:sz="0" w:space="0" w:color="auto"/>
            <w:bottom w:val="none" w:sz="0" w:space="0" w:color="auto"/>
            <w:right w:val="none" w:sz="0" w:space="0" w:color="auto"/>
          </w:divBdr>
        </w:div>
        <w:div w:id="1370185638">
          <w:marLeft w:val="0"/>
          <w:marRight w:val="0"/>
          <w:marTop w:val="0"/>
          <w:marBottom w:val="0"/>
          <w:divBdr>
            <w:top w:val="none" w:sz="0" w:space="0" w:color="auto"/>
            <w:left w:val="none" w:sz="0" w:space="0" w:color="auto"/>
            <w:bottom w:val="none" w:sz="0" w:space="0" w:color="auto"/>
            <w:right w:val="none" w:sz="0" w:space="0" w:color="auto"/>
          </w:divBdr>
        </w:div>
        <w:div w:id="1408915027">
          <w:marLeft w:val="0"/>
          <w:marRight w:val="0"/>
          <w:marTop w:val="0"/>
          <w:marBottom w:val="0"/>
          <w:divBdr>
            <w:top w:val="none" w:sz="0" w:space="0" w:color="auto"/>
            <w:left w:val="none" w:sz="0" w:space="0" w:color="auto"/>
            <w:bottom w:val="none" w:sz="0" w:space="0" w:color="auto"/>
            <w:right w:val="none" w:sz="0" w:space="0" w:color="auto"/>
          </w:divBdr>
        </w:div>
        <w:div w:id="1411464179">
          <w:marLeft w:val="0"/>
          <w:marRight w:val="0"/>
          <w:marTop w:val="0"/>
          <w:marBottom w:val="0"/>
          <w:divBdr>
            <w:top w:val="none" w:sz="0" w:space="0" w:color="auto"/>
            <w:left w:val="none" w:sz="0" w:space="0" w:color="auto"/>
            <w:bottom w:val="none" w:sz="0" w:space="0" w:color="auto"/>
            <w:right w:val="none" w:sz="0" w:space="0" w:color="auto"/>
          </w:divBdr>
        </w:div>
        <w:div w:id="1511795027">
          <w:marLeft w:val="0"/>
          <w:marRight w:val="0"/>
          <w:marTop w:val="0"/>
          <w:marBottom w:val="0"/>
          <w:divBdr>
            <w:top w:val="none" w:sz="0" w:space="0" w:color="auto"/>
            <w:left w:val="none" w:sz="0" w:space="0" w:color="auto"/>
            <w:bottom w:val="none" w:sz="0" w:space="0" w:color="auto"/>
            <w:right w:val="none" w:sz="0" w:space="0" w:color="auto"/>
          </w:divBdr>
        </w:div>
        <w:div w:id="1551579088">
          <w:marLeft w:val="0"/>
          <w:marRight w:val="0"/>
          <w:marTop w:val="0"/>
          <w:marBottom w:val="0"/>
          <w:divBdr>
            <w:top w:val="none" w:sz="0" w:space="0" w:color="auto"/>
            <w:left w:val="none" w:sz="0" w:space="0" w:color="auto"/>
            <w:bottom w:val="none" w:sz="0" w:space="0" w:color="auto"/>
            <w:right w:val="none" w:sz="0" w:space="0" w:color="auto"/>
          </w:divBdr>
        </w:div>
        <w:div w:id="1601912804">
          <w:marLeft w:val="0"/>
          <w:marRight w:val="0"/>
          <w:marTop w:val="0"/>
          <w:marBottom w:val="0"/>
          <w:divBdr>
            <w:top w:val="none" w:sz="0" w:space="0" w:color="auto"/>
            <w:left w:val="none" w:sz="0" w:space="0" w:color="auto"/>
            <w:bottom w:val="none" w:sz="0" w:space="0" w:color="auto"/>
            <w:right w:val="none" w:sz="0" w:space="0" w:color="auto"/>
          </w:divBdr>
        </w:div>
        <w:div w:id="1655529407">
          <w:marLeft w:val="0"/>
          <w:marRight w:val="0"/>
          <w:marTop w:val="0"/>
          <w:marBottom w:val="0"/>
          <w:divBdr>
            <w:top w:val="none" w:sz="0" w:space="0" w:color="auto"/>
            <w:left w:val="none" w:sz="0" w:space="0" w:color="auto"/>
            <w:bottom w:val="none" w:sz="0" w:space="0" w:color="auto"/>
            <w:right w:val="none" w:sz="0" w:space="0" w:color="auto"/>
          </w:divBdr>
        </w:div>
        <w:div w:id="1692949730">
          <w:marLeft w:val="0"/>
          <w:marRight w:val="0"/>
          <w:marTop w:val="0"/>
          <w:marBottom w:val="0"/>
          <w:divBdr>
            <w:top w:val="none" w:sz="0" w:space="0" w:color="auto"/>
            <w:left w:val="none" w:sz="0" w:space="0" w:color="auto"/>
            <w:bottom w:val="none" w:sz="0" w:space="0" w:color="auto"/>
            <w:right w:val="none" w:sz="0" w:space="0" w:color="auto"/>
          </w:divBdr>
        </w:div>
        <w:div w:id="1729954425">
          <w:marLeft w:val="0"/>
          <w:marRight w:val="0"/>
          <w:marTop w:val="0"/>
          <w:marBottom w:val="0"/>
          <w:divBdr>
            <w:top w:val="none" w:sz="0" w:space="0" w:color="auto"/>
            <w:left w:val="none" w:sz="0" w:space="0" w:color="auto"/>
            <w:bottom w:val="none" w:sz="0" w:space="0" w:color="auto"/>
            <w:right w:val="none" w:sz="0" w:space="0" w:color="auto"/>
          </w:divBdr>
        </w:div>
        <w:div w:id="1739210235">
          <w:marLeft w:val="0"/>
          <w:marRight w:val="0"/>
          <w:marTop w:val="0"/>
          <w:marBottom w:val="0"/>
          <w:divBdr>
            <w:top w:val="none" w:sz="0" w:space="0" w:color="auto"/>
            <w:left w:val="none" w:sz="0" w:space="0" w:color="auto"/>
            <w:bottom w:val="none" w:sz="0" w:space="0" w:color="auto"/>
            <w:right w:val="none" w:sz="0" w:space="0" w:color="auto"/>
          </w:divBdr>
        </w:div>
        <w:div w:id="1792630990">
          <w:marLeft w:val="0"/>
          <w:marRight w:val="0"/>
          <w:marTop w:val="0"/>
          <w:marBottom w:val="0"/>
          <w:divBdr>
            <w:top w:val="none" w:sz="0" w:space="0" w:color="auto"/>
            <w:left w:val="none" w:sz="0" w:space="0" w:color="auto"/>
            <w:bottom w:val="none" w:sz="0" w:space="0" w:color="auto"/>
            <w:right w:val="none" w:sz="0" w:space="0" w:color="auto"/>
          </w:divBdr>
        </w:div>
        <w:div w:id="1873182164">
          <w:marLeft w:val="0"/>
          <w:marRight w:val="0"/>
          <w:marTop w:val="0"/>
          <w:marBottom w:val="0"/>
          <w:divBdr>
            <w:top w:val="none" w:sz="0" w:space="0" w:color="auto"/>
            <w:left w:val="none" w:sz="0" w:space="0" w:color="auto"/>
            <w:bottom w:val="none" w:sz="0" w:space="0" w:color="auto"/>
            <w:right w:val="none" w:sz="0" w:space="0" w:color="auto"/>
          </w:divBdr>
        </w:div>
        <w:div w:id="2022467864">
          <w:marLeft w:val="0"/>
          <w:marRight w:val="0"/>
          <w:marTop w:val="0"/>
          <w:marBottom w:val="0"/>
          <w:divBdr>
            <w:top w:val="none" w:sz="0" w:space="0" w:color="auto"/>
            <w:left w:val="none" w:sz="0" w:space="0" w:color="auto"/>
            <w:bottom w:val="none" w:sz="0" w:space="0" w:color="auto"/>
            <w:right w:val="none" w:sz="0" w:space="0" w:color="auto"/>
          </w:divBdr>
        </w:div>
        <w:div w:id="2069062298">
          <w:marLeft w:val="0"/>
          <w:marRight w:val="0"/>
          <w:marTop w:val="0"/>
          <w:marBottom w:val="0"/>
          <w:divBdr>
            <w:top w:val="none" w:sz="0" w:space="0" w:color="auto"/>
            <w:left w:val="none" w:sz="0" w:space="0" w:color="auto"/>
            <w:bottom w:val="none" w:sz="0" w:space="0" w:color="auto"/>
            <w:right w:val="none" w:sz="0" w:space="0" w:color="auto"/>
          </w:divBdr>
        </w:div>
        <w:div w:id="2135903862">
          <w:marLeft w:val="0"/>
          <w:marRight w:val="0"/>
          <w:marTop w:val="0"/>
          <w:marBottom w:val="0"/>
          <w:divBdr>
            <w:top w:val="none" w:sz="0" w:space="0" w:color="auto"/>
            <w:left w:val="none" w:sz="0" w:space="0" w:color="auto"/>
            <w:bottom w:val="none" w:sz="0" w:space="0" w:color="auto"/>
            <w:right w:val="none" w:sz="0" w:space="0" w:color="auto"/>
          </w:divBdr>
        </w:div>
      </w:divsChild>
    </w:div>
    <w:div w:id="1633898557">
      <w:bodyDiv w:val="1"/>
      <w:marLeft w:val="0"/>
      <w:marRight w:val="0"/>
      <w:marTop w:val="0"/>
      <w:marBottom w:val="0"/>
      <w:divBdr>
        <w:top w:val="none" w:sz="0" w:space="0" w:color="auto"/>
        <w:left w:val="none" w:sz="0" w:space="0" w:color="auto"/>
        <w:bottom w:val="none" w:sz="0" w:space="0" w:color="auto"/>
        <w:right w:val="none" w:sz="0" w:space="0" w:color="auto"/>
      </w:divBdr>
      <w:divsChild>
        <w:div w:id="1669441">
          <w:marLeft w:val="0"/>
          <w:marRight w:val="0"/>
          <w:marTop w:val="0"/>
          <w:marBottom w:val="0"/>
          <w:divBdr>
            <w:top w:val="none" w:sz="0" w:space="0" w:color="auto"/>
            <w:left w:val="none" w:sz="0" w:space="0" w:color="auto"/>
            <w:bottom w:val="none" w:sz="0" w:space="0" w:color="auto"/>
            <w:right w:val="none" w:sz="0" w:space="0" w:color="auto"/>
          </w:divBdr>
        </w:div>
        <w:div w:id="1343167095">
          <w:marLeft w:val="0"/>
          <w:marRight w:val="0"/>
          <w:marTop w:val="0"/>
          <w:marBottom w:val="0"/>
          <w:divBdr>
            <w:top w:val="none" w:sz="0" w:space="0" w:color="auto"/>
            <w:left w:val="none" w:sz="0" w:space="0" w:color="auto"/>
            <w:bottom w:val="none" w:sz="0" w:space="0" w:color="auto"/>
            <w:right w:val="none" w:sz="0" w:space="0" w:color="auto"/>
          </w:divBdr>
        </w:div>
        <w:div w:id="1551452845">
          <w:marLeft w:val="0"/>
          <w:marRight w:val="0"/>
          <w:marTop w:val="0"/>
          <w:marBottom w:val="0"/>
          <w:divBdr>
            <w:top w:val="none" w:sz="0" w:space="0" w:color="auto"/>
            <w:left w:val="none" w:sz="0" w:space="0" w:color="auto"/>
            <w:bottom w:val="none" w:sz="0" w:space="0" w:color="auto"/>
            <w:right w:val="none" w:sz="0" w:space="0" w:color="auto"/>
          </w:divBdr>
        </w:div>
      </w:divsChild>
    </w:div>
    <w:div w:id="1647857425">
      <w:bodyDiv w:val="1"/>
      <w:marLeft w:val="0"/>
      <w:marRight w:val="0"/>
      <w:marTop w:val="0"/>
      <w:marBottom w:val="0"/>
      <w:divBdr>
        <w:top w:val="none" w:sz="0" w:space="0" w:color="auto"/>
        <w:left w:val="none" w:sz="0" w:space="0" w:color="auto"/>
        <w:bottom w:val="none" w:sz="0" w:space="0" w:color="auto"/>
        <w:right w:val="none" w:sz="0" w:space="0" w:color="auto"/>
      </w:divBdr>
      <w:divsChild>
        <w:div w:id="118190264">
          <w:marLeft w:val="0"/>
          <w:marRight w:val="0"/>
          <w:marTop w:val="0"/>
          <w:marBottom w:val="120"/>
          <w:divBdr>
            <w:top w:val="none" w:sz="0" w:space="0" w:color="auto"/>
            <w:left w:val="none" w:sz="0" w:space="0" w:color="auto"/>
            <w:bottom w:val="none" w:sz="0" w:space="0" w:color="auto"/>
            <w:right w:val="none" w:sz="0" w:space="0" w:color="auto"/>
          </w:divBdr>
          <w:divsChild>
            <w:div w:id="377750698">
              <w:marLeft w:val="0"/>
              <w:marRight w:val="0"/>
              <w:marTop w:val="0"/>
              <w:marBottom w:val="0"/>
              <w:divBdr>
                <w:top w:val="none" w:sz="0" w:space="0" w:color="auto"/>
                <w:left w:val="none" w:sz="0" w:space="0" w:color="auto"/>
                <w:bottom w:val="none" w:sz="0" w:space="0" w:color="auto"/>
                <w:right w:val="none" w:sz="0" w:space="0" w:color="auto"/>
              </w:divBdr>
            </w:div>
          </w:divsChild>
        </w:div>
        <w:div w:id="829491166">
          <w:marLeft w:val="0"/>
          <w:marRight w:val="0"/>
          <w:marTop w:val="0"/>
          <w:marBottom w:val="120"/>
          <w:divBdr>
            <w:top w:val="none" w:sz="0" w:space="0" w:color="auto"/>
            <w:left w:val="none" w:sz="0" w:space="0" w:color="auto"/>
            <w:bottom w:val="none" w:sz="0" w:space="0" w:color="auto"/>
            <w:right w:val="none" w:sz="0" w:space="0" w:color="auto"/>
          </w:divBdr>
          <w:divsChild>
            <w:div w:id="1226723084">
              <w:marLeft w:val="0"/>
              <w:marRight w:val="0"/>
              <w:marTop w:val="0"/>
              <w:marBottom w:val="0"/>
              <w:divBdr>
                <w:top w:val="none" w:sz="0" w:space="0" w:color="auto"/>
                <w:left w:val="none" w:sz="0" w:space="0" w:color="auto"/>
                <w:bottom w:val="none" w:sz="0" w:space="0" w:color="auto"/>
                <w:right w:val="none" w:sz="0" w:space="0" w:color="auto"/>
              </w:divBdr>
            </w:div>
          </w:divsChild>
        </w:div>
        <w:div w:id="980228659">
          <w:marLeft w:val="0"/>
          <w:marRight w:val="0"/>
          <w:marTop w:val="0"/>
          <w:marBottom w:val="120"/>
          <w:divBdr>
            <w:top w:val="none" w:sz="0" w:space="0" w:color="auto"/>
            <w:left w:val="none" w:sz="0" w:space="0" w:color="auto"/>
            <w:bottom w:val="none" w:sz="0" w:space="0" w:color="auto"/>
            <w:right w:val="none" w:sz="0" w:space="0" w:color="auto"/>
          </w:divBdr>
          <w:divsChild>
            <w:div w:id="17582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9946">
      <w:bodyDiv w:val="1"/>
      <w:marLeft w:val="0"/>
      <w:marRight w:val="0"/>
      <w:marTop w:val="0"/>
      <w:marBottom w:val="0"/>
      <w:divBdr>
        <w:top w:val="none" w:sz="0" w:space="0" w:color="auto"/>
        <w:left w:val="none" w:sz="0" w:space="0" w:color="auto"/>
        <w:bottom w:val="none" w:sz="0" w:space="0" w:color="auto"/>
        <w:right w:val="none" w:sz="0" w:space="0" w:color="auto"/>
      </w:divBdr>
      <w:divsChild>
        <w:div w:id="29764377">
          <w:marLeft w:val="0"/>
          <w:marRight w:val="0"/>
          <w:marTop w:val="0"/>
          <w:marBottom w:val="0"/>
          <w:divBdr>
            <w:top w:val="none" w:sz="0" w:space="0" w:color="auto"/>
            <w:left w:val="none" w:sz="0" w:space="0" w:color="auto"/>
            <w:bottom w:val="none" w:sz="0" w:space="0" w:color="auto"/>
            <w:right w:val="none" w:sz="0" w:space="0" w:color="auto"/>
          </w:divBdr>
        </w:div>
      </w:divsChild>
    </w:div>
    <w:div w:id="1703700359">
      <w:bodyDiv w:val="1"/>
      <w:marLeft w:val="0"/>
      <w:marRight w:val="0"/>
      <w:marTop w:val="0"/>
      <w:marBottom w:val="0"/>
      <w:divBdr>
        <w:top w:val="none" w:sz="0" w:space="0" w:color="auto"/>
        <w:left w:val="none" w:sz="0" w:space="0" w:color="auto"/>
        <w:bottom w:val="none" w:sz="0" w:space="0" w:color="auto"/>
        <w:right w:val="none" w:sz="0" w:space="0" w:color="auto"/>
      </w:divBdr>
      <w:divsChild>
        <w:div w:id="1840270518">
          <w:marLeft w:val="0"/>
          <w:marRight w:val="0"/>
          <w:marTop w:val="0"/>
          <w:marBottom w:val="0"/>
          <w:divBdr>
            <w:top w:val="none" w:sz="0" w:space="0" w:color="auto"/>
            <w:left w:val="none" w:sz="0" w:space="0" w:color="auto"/>
            <w:bottom w:val="none" w:sz="0" w:space="0" w:color="auto"/>
            <w:right w:val="none" w:sz="0" w:space="0" w:color="auto"/>
          </w:divBdr>
        </w:div>
        <w:div w:id="2032995415">
          <w:marLeft w:val="0"/>
          <w:marRight w:val="0"/>
          <w:marTop w:val="0"/>
          <w:marBottom w:val="0"/>
          <w:divBdr>
            <w:top w:val="none" w:sz="0" w:space="0" w:color="auto"/>
            <w:left w:val="none" w:sz="0" w:space="0" w:color="auto"/>
            <w:bottom w:val="none" w:sz="0" w:space="0" w:color="auto"/>
            <w:right w:val="none" w:sz="0" w:space="0" w:color="auto"/>
          </w:divBdr>
        </w:div>
      </w:divsChild>
    </w:div>
    <w:div w:id="1752577574">
      <w:bodyDiv w:val="1"/>
      <w:marLeft w:val="0"/>
      <w:marRight w:val="0"/>
      <w:marTop w:val="0"/>
      <w:marBottom w:val="0"/>
      <w:divBdr>
        <w:top w:val="none" w:sz="0" w:space="0" w:color="auto"/>
        <w:left w:val="none" w:sz="0" w:space="0" w:color="auto"/>
        <w:bottom w:val="none" w:sz="0" w:space="0" w:color="auto"/>
        <w:right w:val="none" w:sz="0" w:space="0" w:color="auto"/>
      </w:divBdr>
      <w:divsChild>
        <w:div w:id="114368419">
          <w:marLeft w:val="0"/>
          <w:marRight w:val="0"/>
          <w:marTop w:val="0"/>
          <w:marBottom w:val="0"/>
          <w:divBdr>
            <w:top w:val="none" w:sz="0" w:space="0" w:color="auto"/>
            <w:left w:val="none" w:sz="0" w:space="0" w:color="auto"/>
            <w:bottom w:val="none" w:sz="0" w:space="0" w:color="auto"/>
            <w:right w:val="none" w:sz="0" w:space="0" w:color="auto"/>
          </w:divBdr>
        </w:div>
        <w:div w:id="119231323">
          <w:marLeft w:val="0"/>
          <w:marRight w:val="0"/>
          <w:marTop w:val="0"/>
          <w:marBottom w:val="0"/>
          <w:divBdr>
            <w:top w:val="none" w:sz="0" w:space="0" w:color="auto"/>
            <w:left w:val="none" w:sz="0" w:space="0" w:color="auto"/>
            <w:bottom w:val="none" w:sz="0" w:space="0" w:color="auto"/>
            <w:right w:val="none" w:sz="0" w:space="0" w:color="auto"/>
          </w:divBdr>
        </w:div>
        <w:div w:id="220754322">
          <w:marLeft w:val="0"/>
          <w:marRight w:val="0"/>
          <w:marTop w:val="0"/>
          <w:marBottom w:val="0"/>
          <w:divBdr>
            <w:top w:val="none" w:sz="0" w:space="0" w:color="auto"/>
            <w:left w:val="none" w:sz="0" w:space="0" w:color="auto"/>
            <w:bottom w:val="none" w:sz="0" w:space="0" w:color="auto"/>
            <w:right w:val="none" w:sz="0" w:space="0" w:color="auto"/>
          </w:divBdr>
        </w:div>
        <w:div w:id="336349711">
          <w:marLeft w:val="0"/>
          <w:marRight w:val="0"/>
          <w:marTop w:val="0"/>
          <w:marBottom w:val="0"/>
          <w:divBdr>
            <w:top w:val="none" w:sz="0" w:space="0" w:color="auto"/>
            <w:left w:val="none" w:sz="0" w:space="0" w:color="auto"/>
            <w:bottom w:val="none" w:sz="0" w:space="0" w:color="auto"/>
            <w:right w:val="none" w:sz="0" w:space="0" w:color="auto"/>
          </w:divBdr>
        </w:div>
        <w:div w:id="348331962">
          <w:marLeft w:val="0"/>
          <w:marRight w:val="0"/>
          <w:marTop w:val="0"/>
          <w:marBottom w:val="0"/>
          <w:divBdr>
            <w:top w:val="none" w:sz="0" w:space="0" w:color="auto"/>
            <w:left w:val="none" w:sz="0" w:space="0" w:color="auto"/>
            <w:bottom w:val="none" w:sz="0" w:space="0" w:color="auto"/>
            <w:right w:val="none" w:sz="0" w:space="0" w:color="auto"/>
          </w:divBdr>
        </w:div>
        <w:div w:id="491533562">
          <w:marLeft w:val="0"/>
          <w:marRight w:val="0"/>
          <w:marTop w:val="0"/>
          <w:marBottom w:val="0"/>
          <w:divBdr>
            <w:top w:val="none" w:sz="0" w:space="0" w:color="auto"/>
            <w:left w:val="none" w:sz="0" w:space="0" w:color="auto"/>
            <w:bottom w:val="none" w:sz="0" w:space="0" w:color="auto"/>
            <w:right w:val="none" w:sz="0" w:space="0" w:color="auto"/>
          </w:divBdr>
        </w:div>
        <w:div w:id="521433769">
          <w:marLeft w:val="0"/>
          <w:marRight w:val="0"/>
          <w:marTop w:val="0"/>
          <w:marBottom w:val="0"/>
          <w:divBdr>
            <w:top w:val="none" w:sz="0" w:space="0" w:color="auto"/>
            <w:left w:val="none" w:sz="0" w:space="0" w:color="auto"/>
            <w:bottom w:val="none" w:sz="0" w:space="0" w:color="auto"/>
            <w:right w:val="none" w:sz="0" w:space="0" w:color="auto"/>
          </w:divBdr>
        </w:div>
        <w:div w:id="550192387">
          <w:marLeft w:val="0"/>
          <w:marRight w:val="0"/>
          <w:marTop w:val="0"/>
          <w:marBottom w:val="0"/>
          <w:divBdr>
            <w:top w:val="none" w:sz="0" w:space="0" w:color="auto"/>
            <w:left w:val="none" w:sz="0" w:space="0" w:color="auto"/>
            <w:bottom w:val="none" w:sz="0" w:space="0" w:color="auto"/>
            <w:right w:val="none" w:sz="0" w:space="0" w:color="auto"/>
          </w:divBdr>
        </w:div>
        <w:div w:id="722173376">
          <w:marLeft w:val="0"/>
          <w:marRight w:val="0"/>
          <w:marTop w:val="0"/>
          <w:marBottom w:val="0"/>
          <w:divBdr>
            <w:top w:val="none" w:sz="0" w:space="0" w:color="auto"/>
            <w:left w:val="none" w:sz="0" w:space="0" w:color="auto"/>
            <w:bottom w:val="none" w:sz="0" w:space="0" w:color="auto"/>
            <w:right w:val="none" w:sz="0" w:space="0" w:color="auto"/>
          </w:divBdr>
        </w:div>
        <w:div w:id="729425951">
          <w:marLeft w:val="0"/>
          <w:marRight w:val="0"/>
          <w:marTop w:val="0"/>
          <w:marBottom w:val="0"/>
          <w:divBdr>
            <w:top w:val="none" w:sz="0" w:space="0" w:color="auto"/>
            <w:left w:val="none" w:sz="0" w:space="0" w:color="auto"/>
            <w:bottom w:val="none" w:sz="0" w:space="0" w:color="auto"/>
            <w:right w:val="none" w:sz="0" w:space="0" w:color="auto"/>
          </w:divBdr>
        </w:div>
        <w:div w:id="777331974">
          <w:marLeft w:val="0"/>
          <w:marRight w:val="0"/>
          <w:marTop w:val="0"/>
          <w:marBottom w:val="0"/>
          <w:divBdr>
            <w:top w:val="none" w:sz="0" w:space="0" w:color="auto"/>
            <w:left w:val="none" w:sz="0" w:space="0" w:color="auto"/>
            <w:bottom w:val="none" w:sz="0" w:space="0" w:color="auto"/>
            <w:right w:val="none" w:sz="0" w:space="0" w:color="auto"/>
          </w:divBdr>
        </w:div>
        <w:div w:id="792482086">
          <w:marLeft w:val="0"/>
          <w:marRight w:val="0"/>
          <w:marTop w:val="0"/>
          <w:marBottom w:val="0"/>
          <w:divBdr>
            <w:top w:val="none" w:sz="0" w:space="0" w:color="auto"/>
            <w:left w:val="none" w:sz="0" w:space="0" w:color="auto"/>
            <w:bottom w:val="none" w:sz="0" w:space="0" w:color="auto"/>
            <w:right w:val="none" w:sz="0" w:space="0" w:color="auto"/>
          </w:divBdr>
        </w:div>
        <w:div w:id="802649941">
          <w:marLeft w:val="0"/>
          <w:marRight w:val="0"/>
          <w:marTop w:val="0"/>
          <w:marBottom w:val="0"/>
          <w:divBdr>
            <w:top w:val="none" w:sz="0" w:space="0" w:color="auto"/>
            <w:left w:val="none" w:sz="0" w:space="0" w:color="auto"/>
            <w:bottom w:val="none" w:sz="0" w:space="0" w:color="auto"/>
            <w:right w:val="none" w:sz="0" w:space="0" w:color="auto"/>
          </w:divBdr>
        </w:div>
        <w:div w:id="810094276">
          <w:marLeft w:val="0"/>
          <w:marRight w:val="0"/>
          <w:marTop w:val="0"/>
          <w:marBottom w:val="0"/>
          <w:divBdr>
            <w:top w:val="none" w:sz="0" w:space="0" w:color="auto"/>
            <w:left w:val="none" w:sz="0" w:space="0" w:color="auto"/>
            <w:bottom w:val="none" w:sz="0" w:space="0" w:color="auto"/>
            <w:right w:val="none" w:sz="0" w:space="0" w:color="auto"/>
          </w:divBdr>
        </w:div>
        <w:div w:id="1076241946">
          <w:marLeft w:val="0"/>
          <w:marRight w:val="0"/>
          <w:marTop w:val="0"/>
          <w:marBottom w:val="0"/>
          <w:divBdr>
            <w:top w:val="none" w:sz="0" w:space="0" w:color="auto"/>
            <w:left w:val="none" w:sz="0" w:space="0" w:color="auto"/>
            <w:bottom w:val="none" w:sz="0" w:space="0" w:color="auto"/>
            <w:right w:val="none" w:sz="0" w:space="0" w:color="auto"/>
          </w:divBdr>
        </w:div>
        <w:div w:id="1133326342">
          <w:marLeft w:val="0"/>
          <w:marRight w:val="0"/>
          <w:marTop w:val="0"/>
          <w:marBottom w:val="0"/>
          <w:divBdr>
            <w:top w:val="none" w:sz="0" w:space="0" w:color="auto"/>
            <w:left w:val="none" w:sz="0" w:space="0" w:color="auto"/>
            <w:bottom w:val="none" w:sz="0" w:space="0" w:color="auto"/>
            <w:right w:val="none" w:sz="0" w:space="0" w:color="auto"/>
          </w:divBdr>
        </w:div>
        <w:div w:id="1246106556">
          <w:marLeft w:val="0"/>
          <w:marRight w:val="0"/>
          <w:marTop w:val="0"/>
          <w:marBottom w:val="0"/>
          <w:divBdr>
            <w:top w:val="none" w:sz="0" w:space="0" w:color="auto"/>
            <w:left w:val="none" w:sz="0" w:space="0" w:color="auto"/>
            <w:bottom w:val="none" w:sz="0" w:space="0" w:color="auto"/>
            <w:right w:val="none" w:sz="0" w:space="0" w:color="auto"/>
          </w:divBdr>
        </w:div>
        <w:div w:id="1299843587">
          <w:marLeft w:val="0"/>
          <w:marRight w:val="0"/>
          <w:marTop w:val="0"/>
          <w:marBottom w:val="0"/>
          <w:divBdr>
            <w:top w:val="none" w:sz="0" w:space="0" w:color="auto"/>
            <w:left w:val="none" w:sz="0" w:space="0" w:color="auto"/>
            <w:bottom w:val="none" w:sz="0" w:space="0" w:color="auto"/>
            <w:right w:val="none" w:sz="0" w:space="0" w:color="auto"/>
          </w:divBdr>
        </w:div>
        <w:div w:id="1364289784">
          <w:marLeft w:val="0"/>
          <w:marRight w:val="0"/>
          <w:marTop w:val="0"/>
          <w:marBottom w:val="0"/>
          <w:divBdr>
            <w:top w:val="none" w:sz="0" w:space="0" w:color="auto"/>
            <w:left w:val="none" w:sz="0" w:space="0" w:color="auto"/>
            <w:bottom w:val="none" w:sz="0" w:space="0" w:color="auto"/>
            <w:right w:val="none" w:sz="0" w:space="0" w:color="auto"/>
          </w:divBdr>
        </w:div>
        <w:div w:id="1404067545">
          <w:marLeft w:val="0"/>
          <w:marRight w:val="0"/>
          <w:marTop w:val="0"/>
          <w:marBottom w:val="0"/>
          <w:divBdr>
            <w:top w:val="none" w:sz="0" w:space="0" w:color="auto"/>
            <w:left w:val="none" w:sz="0" w:space="0" w:color="auto"/>
            <w:bottom w:val="none" w:sz="0" w:space="0" w:color="auto"/>
            <w:right w:val="none" w:sz="0" w:space="0" w:color="auto"/>
          </w:divBdr>
        </w:div>
        <w:div w:id="1455830329">
          <w:marLeft w:val="0"/>
          <w:marRight w:val="0"/>
          <w:marTop w:val="0"/>
          <w:marBottom w:val="0"/>
          <w:divBdr>
            <w:top w:val="none" w:sz="0" w:space="0" w:color="auto"/>
            <w:left w:val="none" w:sz="0" w:space="0" w:color="auto"/>
            <w:bottom w:val="none" w:sz="0" w:space="0" w:color="auto"/>
            <w:right w:val="none" w:sz="0" w:space="0" w:color="auto"/>
          </w:divBdr>
        </w:div>
        <w:div w:id="1591620531">
          <w:marLeft w:val="0"/>
          <w:marRight w:val="0"/>
          <w:marTop w:val="0"/>
          <w:marBottom w:val="0"/>
          <w:divBdr>
            <w:top w:val="none" w:sz="0" w:space="0" w:color="auto"/>
            <w:left w:val="none" w:sz="0" w:space="0" w:color="auto"/>
            <w:bottom w:val="none" w:sz="0" w:space="0" w:color="auto"/>
            <w:right w:val="none" w:sz="0" w:space="0" w:color="auto"/>
          </w:divBdr>
        </w:div>
        <w:div w:id="1603145468">
          <w:marLeft w:val="0"/>
          <w:marRight w:val="0"/>
          <w:marTop w:val="0"/>
          <w:marBottom w:val="0"/>
          <w:divBdr>
            <w:top w:val="none" w:sz="0" w:space="0" w:color="auto"/>
            <w:left w:val="none" w:sz="0" w:space="0" w:color="auto"/>
            <w:bottom w:val="none" w:sz="0" w:space="0" w:color="auto"/>
            <w:right w:val="none" w:sz="0" w:space="0" w:color="auto"/>
          </w:divBdr>
        </w:div>
        <w:div w:id="1663777316">
          <w:marLeft w:val="0"/>
          <w:marRight w:val="0"/>
          <w:marTop w:val="0"/>
          <w:marBottom w:val="0"/>
          <w:divBdr>
            <w:top w:val="none" w:sz="0" w:space="0" w:color="auto"/>
            <w:left w:val="none" w:sz="0" w:space="0" w:color="auto"/>
            <w:bottom w:val="none" w:sz="0" w:space="0" w:color="auto"/>
            <w:right w:val="none" w:sz="0" w:space="0" w:color="auto"/>
          </w:divBdr>
        </w:div>
        <w:div w:id="1714962912">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766874404">
          <w:marLeft w:val="0"/>
          <w:marRight w:val="0"/>
          <w:marTop w:val="0"/>
          <w:marBottom w:val="0"/>
          <w:divBdr>
            <w:top w:val="none" w:sz="0" w:space="0" w:color="auto"/>
            <w:left w:val="none" w:sz="0" w:space="0" w:color="auto"/>
            <w:bottom w:val="none" w:sz="0" w:space="0" w:color="auto"/>
            <w:right w:val="none" w:sz="0" w:space="0" w:color="auto"/>
          </w:divBdr>
        </w:div>
        <w:div w:id="1804274081">
          <w:marLeft w:val="0"/>
          <w:marRight w:val="0"/>
          <w:marTop w:val="0"/>
          <w:marBottom w:val="0"/>
          <w:divBdr>
            <w:top w:val="none" w:sz="0" w:space="0" w:color="auto"/>
            <w:left w:val="none" w:sz="0" w:space="0" w:color="auto"/>
            <w:bottom w:val="none" w:sz="0" w:space="0" w:color="auto"/>
            <w:right w:val="none" w:sz="0" w:space="0" w:color="auto"/>
          </w:divBdr>
        </w:div>
        <w:div w:id="1842429603">
          <w:marLeft w:val="0"/>
          <w:marRight w:val="0"/>
          <w:marTop w:val="0"/>
          <w:marBottom w:val="0"/>
          <w:divBdr>
            <w:top w:val="none" w:sz="0" w:space="0" w:color="auto"/>
            <w:left w:val="none" w:sz="0" w:space="0" w:color="auto"/>
            <w:bottom w:val="none" w:sz="0" w:space="0" w:color="auto"/>
            <w:right w:val="none" w:sz="0" w:space="0" w:color="auto"/>
          </w:divBdr>
        </w:div>
        <w:div w:id="1871144130">
          <w:marLeft w:val="0"/>
          <w:marRight w:val="0"/>
          <w:marTop w:val="0"/>
          <w:marBottom w:val="0"/>
          <w:divBdr>
            <w:top w:val="none" w:sz="0" w:space="0" w:color="auto"/>
            <w:left w:val="none" w:sz="0" w:space="0" w:color="auto"/>
            <w:bottom w:val="none" w:sz="0" w:space="0" w:color="auto"/>
            <w:right w:val="none" w:sz="0" w:space="0" w:color="auto"/>
          </w:divBdr>
        </w:div>
        <w:div w:id="1922399290">
          <w:marLeft w:val="0"/>
          <w:marRight w:val="0"/>
          <w:marTop w:val="0"/>
          <w:marBottom w:val="0"/>
          <w:divBdr>
            <w:top w:val="none" w:sz="0" w:space="0" w:color="auto"/>
            <w:left w:val="none" w:sz="0" w:space="0" w:color="auto"/>
            <w:bottom w:val="none" w:sz="0" w:space="0" w:color="auto"/>
            <w:right w:val="none" w:sz="0" w:space="0" w:color="auto"/>
          </w:divBdr>
        </w:div>
        <w:div w:id="1967001155">
          <w:marLeft w:val="0"/>
          <w:marRight w:val="0"/>
          <w:marTop w:val="0"/>
          <w:marBottom w:val="0"/>
          <w:divBdr>
            <w:top w:val="none" w:sz="0" w:space="0" w:color="auto"/>
            <w:left w:val="none" w:sz="0" w:space="0" w:color="auto"/>
            <w:bottom w:val="none" w:sz="0" w:space="0" w:color="auto"/>
            <w:right w:val="none" w:sz="0" w:space="0" w:color="auto"/>
          </w:divBdr>
        </w:div>
      </w:divsChild>
    </w:div>
    <w:div w:id="1761025804">
      <w:bodyDiv w:val="1"/>
      <w:marLeft w:val="0"/>
      <w:marRight w:val="0"/>
      <w:marTop w:val="0"/>
      <w:marBottom w:val="0"/>
      <w:divBdr>
        <w:top w:val="none" w:sz="0" w:space="0" w:color="auto"/>
        <w:left w:val="none" w:sz="0" w:space="0" w:color="auto"/>
        <w:bottom w:val="none" w:sz="0" w:space="0" w:color="auto"/>
        <w:right w:val="none" w:sz="0" w:space="0" w:color="auto"/>
      </w:divBdr>
      <w:divsChild>
        <w:div w:id="125200958">
          <w:marLeft w:val="0"/>
          <w:marRight w:val="0"/>
          <w:marTop w:val="0"/>
          <w:marBottom w:val="0"/>
          <w:divBdr>
            <w:top w:val="none" w:sz="0" w:space="0" w:color="auto"/>
            <w:left w:val="none" w:sz="0" w:space="0" w:color="auto"/>
            <w:bottom w:val="none" w:sz="0" w:space="0" w:color="auto"/>
            <w:right w:val="none" w:sz="0" w:space="0" w:color="auto"/>
          </w:divBdr>
        </w:div>
        <w:div w:id="643120288">
          <w:marLeft w:val="0"/>
          <w:marRight w:val="0"/>
          <w:marTop w:val="0"/>
          <w:marBottom w:val="0"/>
          <w:divBdr>
            <w:top w:val="none" w:sz="0" w:space="0" w:color="auto"/>
            <w:left w:val="none" w:sz="0" w:space="0" w:color="auto"/>
            <w:bottom w:val="none" w:sz="0" w:space="0" w:color="auto"/>
            <w:right w:val="none" w:sz="0" w:space="0" w:color="auto"/>
          </w:divBdr>
        </w:div>
        <w:div w:id="733628271">
          <w:marLeft w:val="0"/>
          <w:marRight w:val="0"/>
          <w:marTop w:val="0"/>
          <w:marBottom w:val="0"/>
          <w:divBdr>
            <w:top w:val="none" w:sz="0" w:space="0" w:color="auto"/>
            <w:left w:val="none" w:sz="0" w:space="0" w:color="auto"/>
            <w:bottom w:val="none" w:sz="0" w:space="0" w:color="auto"/>
            <w:right w:val="none" w:sz="0" w:space="0" w:color="auto"/>
          </w:divBdr>
        </w:div>
        <w:div w:id="1312951661">
          <w:marLeft w:val="0"/>
          <w:marRight w:val="0"/>
          <w:marTop w:val="0"/>
          <w:marBottom w:val="0"/>
          <w:divBdr>
            <w:top w:val="none" w:sz="0" w:space="0" w:color="auto"/>
            <w:left w:val="none" w:sz="0" w:space="0" w:color="auto"/>
            <w:bottom w:val="none" w:sz="0" w:space="0" w:color="auto"/>
            <w:right w:val="none" w:sz="0" w:space="0" w:color="auto"/>
          </w:divBdr>
        </w:div>
        <w:div w:id="1847016680">
          <w:marLeft w:val="0"/>
          <w:marRight w:val="0"/>
          <w:marTop w:val="0"/>
          <w:marBottom w:val="0"/>
          <w:divBdr>
            <w:top w:val="none" w:sz="0" w:space="0" w:color="auto"/>
            <w:left w:val="none" w:sz="0" w:space="0" w:color="auto"/>
            <w:bottom w:val="none" w:sz="0" w:space="0" w:color="auto"/>
            <w:right w:val="none" w:sz="0" w:space="0" w:color="auto"/>
          </w:divBdr>
        </w:div>
      </w:divsChild>
    </w:div>
    <w:div w:id="1763454437">
      <w:bodyDiv w:val="1"/>
      <w:marLeft w:val="0"/>
      <w:marRight w:val="0"/>
      <w:marTop w:val="0"/>
      <w:marBottom w:val="0"/>
      <w:divBdr>
        <w:top w:val="none" w:sz="0" w:space="0" w:color="auto"/>
        <w:left w:val="none" w:sz="0" w:space="0" w:color="auto"/>
        <w:bottom w:val="none" w:sz="0" w:space="0" w:color="auto"/>
        <w:right w:val="none" w:sz="0" w:space="0" w:color="auto"/>
      </w:divBdr>
      <w:divsChild>
        <w:div w:id="206719126">
          <w:marLeft w:val="0"/>
          <w:marRight w:val="0"/>
          <w:marTop w:val="0"/>
          <w:marBottom w:val="0"/>
          <w:divBdr>
            <w:top w:val="none" w:sz="0" w:space="0" w:color="auto"/>
            <w:left w:val="none" w:sz="0" w:space="0" w:color="auto"/>
            <w:bottom w:val="none" w:sz="0" w:space="0" w:color="auto"/>
            <w:right w:val="none" w:sz="0" w:space="0" w:color="auto"/>
          </w:divBdr>
        </w:div>
        <w:div w:id="894589187">
          <w:marLeft w:val="0"/>
          <w:marRight w:val="0"/>
          <w:marTop w:val="0"/>
          <w:marBottom w:val="0"/>
          <w:divBdr>
            <w:top w:val="none" w:sz="0" w:space="0" w:color="auto"/>
            <w:left w:val="none" w:sz="0" w:space="0" w:color="auto"/>
            <w:bottom w:val="none" w:sz="0" w:space="0" w:color="auto"/>
            <w:right w:val="none" w:sz="0" w:space="0" w:color="auto"/>
          </w:divBdr>
        </w:div>
      </w:divsChild>
    </w:div>
    <w:div w:id="1798182151">
      <w:bodyDiv w:val="1"/>
      <w:marLeft w:val="0"/>
      <w:marRight w:val="0"/>
      <w:marTop w:val="0"/>
      <w:marBottom w:val="0"/>
      <w:divBdr>
        <w:top w:val="none" w:sz="0" w:space="0" w:color="auto"/>
        <w:left w:val="none" w:sz="0" w:space="0" w:color="auto"/>
        <w:bottom w:val="none" w:sz="0" w:space="0" w:color="auto"/>
        <w:right w:val="none" w:sz="0" w:space="0" w:color="auto"/>
      </w:divBdr>
      <w:divsChild>
        <w:div w:id="327755413">
          <w:marLeft w:val="0"/>
          <w:marRight w:val="0"/>
          <w:marTop w:val="0"/>
          <w:marBottom w:val="0"/>
          <w:divBdr>
            <w:top w:val="none" w:sz="0" w:space="0" w:color="auto"/>
            <w:left w:val="none" w:sz="0" w:space="0" w:color="auto"/>
            <w:bottom w:val="none" w:sz="0" w:space="0" w:color="auto"/>
            <w:right w:val="none" w:sz="0" w:space="0" w:color="auto"/>
          </w:divBdr>
        </w:div>
        <w:div w:id="360471429">
          <w:marLeft w:val="0"/>
          <w:marRight w:val="0"/>
          <w:marTop w:val="0"/>
          <w:marBottom w:val="0"/>
          <w:divBdr>
            <w:top w:val="none" w:sz="0" w:space="0" w:color="auto"/>
            <w:left w:val="none" w:sz="0" w:space="0" w:color="auto"/>
            <w:bottom w:val="none" w:sz="0" w:space="0" w:color="auto"/>
            <w:right w:val="none" w:sz="0" w:space="0" w:color="auto"/>
          </w:divBdr>
        </w:div>
        <w:div w:id="624237693">
          <w:marLeft w:val="0"/>
          <w:marRight w:val="0"/>
          <w:marTop w:val="0"/>
          <w:marBottom w:val="0"/>
          <w:divBdr>
            <w:top w:val="none" w:sz="0" w:space="0" w:color="auto"/>
            <w:left w:val="none" w:sz="0" w:space="0" w:color="auto"/>
            <w:bottom w:val="none" w:sz="0" w:space="0" w:color="auto"/>
            <w:right w:val="none" w:sz="0" w:space="0" w:color="auto"/>
          </w:divBdr>
        </w:div>
      </w:divsChild>
    </w:div>
    <w:div w:id="1820607938">
      <w:bodyDiv w:val="1"/>
      <w:marLeft w:val="0"/>
      <w:marRight w:val="0"/>
      <w:marTop w:val="0"/>
      <w:marBottom w:val="0"/>
      <w:divBdr>
        <w:top w:val="none" w:sz="0" w:space="0" w:color="auto"/>
        <w:left w:val="none" w:sz="0" w:space="0" w:color="auto"/>
        <w:bottom w:val="none" w:sz="0" w:space="0" w:color="auto"/>
        <w:right w:val="none" w:sz="0" w:space="0" w:color="auto"/>
      </w:divBdr>
      <w:divsChild>
        <w:div w:id="680547413">
          <w:marLeft w:val="0"/>
          <w:marRight w:val="0"/>
          <w:marTop w:val="0"/>
          <w:marBottom w:val="0"/>
          <w:divBdr>
            <w:top w:val="none" w:sz="0" w:space="0" w:color="auto"/>
            <w:left w:val="none" w:sz="0" w:space="0" w:color="auto"/>
            <w:bottom w:val="none" w:sz="0" w:space="0" w:color="auto"/>
            <w:right w:val="none" w:sz="0" w:space="0" w:color="auto"/>
          </w:divBdr>
        </w:div>
      </w:divsChild>
    </w:div>
    <w:div w:id="1863593601">
      <w:bodyDiv w:val="1"/>
      <w:marLeft w:val="0"/>
      <w:marRight w:val="0"/>
      <w:marTop w:val="0"/>
      <w:marBottom w:val="0"/>
      <w:divBdr>
        <w:top w:val="none" w:sz="0" w:space="0" w:color="auto"/>
        <w:left w:val="none" w:sz="0" w:space="0" w:color="auto"/>
        <w:bottom w:val="none" w:sz="0" w:space="0" w:color="auto"/>
        <w:right w:val="none" w:sz="0" w:space="0" w:color="auto"/>
      </w:divBdr>
      <w:divsChild>
        <w:div w:id="48652244">
          <w:marLeft w:val="0"/>
          <w:marRight w:val="0"/>
          <w:marTop w:val="0"/>
          <w:marBottom w:val="0"/>
          <w:divBdr>
            <w:top w:val="none" w:sz="0" w:space="0" w:color="auto"/>
            <w:left w:val="none" w:sz="0" w:space="0" w:color="auto"/>
            <w:bottom w:val="none" w:sz="0" w:space="0" w:color="auto"/>
            <w:right w:val="none" w:sz="0" w:space="0" w:color="auto"/>
          </w:divBdr>
        </w:div>
      </w:divsChild>
    </w:div>
    <w:div w:id="1877892106">
      <w:bodyDiv w:val="1"/>
      <w:marLeft w:val="0"/>
      <w:marRight w:val="0"/>
      <w:marTop w:val="0"/>
      <w:marBottom w:val="0"/>
      <w:divBdr>
        <w:top w:val="none" w:sz="0" w:space="0" w:color="auto"/>
        <w:left w:val="none" w:sz="0" w:space="0" w:color="auto"/>
        <w:bottom w:val="none" w:sz="0" w:space="0" w:color="auto"/>
        <w:right w:val="none" w:sz="0" w:space="0" w:color="auto"/>
      </w:divBdr>
      <w:divsChild>
        <w:div w:id="147016554">
          <w:marLeft w:val="0"/>
          <w:marRight w:val="0"/>
          <w:marTop w:val="0"/>
          <w:marBottom w:val="0"/>
          <w:divBdr>
            <w:top w:val="none" w:sz="0" w:space="0" w:color="auto"/>
            <w:left w:val="none" w:sz="0" w:space="0" w:color="auto"/>
            <w:bottom w:val="none" w:sz="0" w:space="0" w:color="auto"/>
            <w:right w:val="none" w:sz="0" w:space="0" w:color="auto"/>
          </w:divBdr>
        </w:div>
        <w:div w:id="1119838227">
          <w:marLeft w:val="0"/>
          <w:marRight w:val="0"/>
          <w:marTop w:val="0"/>
          <w:marBottom w:val="0"/>
          <w:divBdr>
            <w:top w:val="none" w:sz="0" w:space="0" w:color="auto"/>
            <w:left w:val="none" w:sz="0" w:space="0" w:color="auto"/>
            <w:bottom w:val="none" w:sz="0" w:space="0" w:color="auto"/>
            <w:right w:val="none" w:sz="0" w:space="0" w:color="auto"/>
          </w:divBdr>
        </w:div>
        <w:div w:id="1272318785">
          <w:marLeft w:val="0"/>
          <w:marRight w:val="0"/>
          <w:marTop w:val="0"/>
          <w:marBottom w:val="0"/>
          <w:divBdr>
            <w:top w:val="none" w:sz="0" w:space="0" w:color="auto"/>
            <w:left w:val="none" w:sz="0" w:space="0" w:color="auto"/>
            <w:bottom w:val="none" w:sz="0" w:space="0" w:color="auto"/>
            <w:right w:val="none" w:sz="0" w:space="0" w:color="auto"/>
          </w:divBdr>
        </w:div>
      </w:divsChild>
    </w:div>
    <w:div w:id="1933582255">
      <w:bodyDiv w:val="1"/>
      <w:marLeft w:val="0"/>
      <w:marRight w:val="0"/>
      <w:marTop w:val="0"/>
      <w:marBottom w:val="0"/>
      <w:divBdr>
        <w:top w:val="none" w:sz="0" w:space="0" w:color="auto"/>
        <w:left w:val="none" w:sz="0" w:space="0" w:color="auto"/>
        <w:bottom w:val="none" w:sz="0" w:space="0" w:color="auto"/>
        <w:right w:val="none" w:sz="0" w:space="0" w:color="auto"/>
      </w:divBdr>
      <w:divsChild>
        <w:div w:id="486869465">
          <w:marLeft w:val="0"/>
          <w:marRight w:val="0"/>
          <w:marTop w:val="0"/>
          <w:marBottom w:val="0"/>
          <w:divBdr>
            <w:top w:val="none" w:sz="0" w:space="0" w:color="auto"/>
            <w:left w:val="none" w:sz="0" w:space="0" w:color="auto"/>
            <w:bottom w:val="none" w:sz="0" w:space="0" w:color="auto"/>
            <w:right w:val="none" w:sz="0" w:space="0" w:color="auto"/>
          </w:divBdr>
        </w:div>
        <w:div w:id="1610429023">
          <w:marLeft w:val="0"/>
          <w:marRight w:val="0"/>
          <w:marTop w:val="0"/>
          <w:marBottom w:val="0"/>
          <w:divBdr>
            <w:top w:val="none" w:sz="0" w:space="0" w:color="auto"/>
            <w:left w:val="none" w:sz="0" w:space="0" w:color="auto"/>
            <w:bottom w:val="none" w:sz="0" w:space="0" w:color="auto"/>
            <w:right w:val="none" w:sz="0" w:space="0" w:color="auto"/>
          </w:divBdr>
        </w:div>
      </w:divsChild>
    </w:div>
    <w:div w:id="1957591148">
      <w:bodyDiv w:val="1"/>
      <w:marLeft w:val="0"/>
      <w:marRight w:val="0"/>
      <w:marTop w:val="0"/>
      <w:marBottom w:val="0"/>
      <w:divBdr>
        <w:top w:val="none" w:sz="0" w:space="0" w:color="auto"/>
        <w:left w:val="none" w:sz="0" w:space="0" w:color="auto"/>
        <w:bottom w:val="none" w:sz="0" w:space="0" w:color="auto"/>
        <w:right w:val="none" w:sz="0" w:space="0" w:color="auto"/>
      </w:divBdr>
      <w:divsChild>
        <w:div w:id="827981994">
          <w:marLeft w:val="0"/>
          <w:marRight w:val="0"/>
          <w:marTop w:val="0"/>
          <w:marBottom w:val="0"/>
          <w:divBdr>
            <w:top w:val="none" w:sz="0" w:space="0" w:color="auto"/>
            <w:left w:val="none" w:sz="0" w:space="0" w:color="auto"/>
            <w:bottom w:val="none" w:sz="0" w:space="0" w:color="auto"/>
            <w:right w:val="none" w:sz="0" w:space="0" w:color="auto"/>
          </w:divBdr>
        </w:div>
      </w:divsChild>
    </w:div>
    <w:div w:id="2026400347">
      <w:bodyDiv w:val="1"/>
      <w:marLeft w:val="0"/>
      <w:marRight w:val="0"/>
      <w:marTop w:val="0"/>
      <w:marBottom w:val="0"/>
      <w:divBdr>
        <w:top w:val="none" w:sz="0" w:space="0" w:color="auto"/>
        <w:left w:val="none" w:sz="0" w:space="0" w:color="auto"/>
        <w:bottom w:val="none" w:sz="0" w:space="0" w:color="auto"/>
        <w:right w:val="none" w:sz="0" w:space="0" w:color="auto"/>
      </w:divBdr>
      <w:divsChild>
        <w:div w:id="373043095">
          <w:marLeft w:val="0"/>
          <w:marRight w:val="0"/>
          <w:marTop w:val="0"/>
          <w:marBottom w:val="0"/>
          <w:divBdr>
            <w:top w:val="none" w:sz="0" w:space="0" w:color="auto"/>
            <w:left w:val="none" w:sz="0" w:space="0" w:color="auto"/>
            <w:bottom w:val="none" w:sz="0" w:space="0" w:color="auto"/>
            <w:right w:val="none" w:sz="0" w:space="0" w:color="auto"/>
          </w:divBdr>
        </w:div>
        <w:div w:id="1521968325">
          <w:marLeft w:val="0"/>
          <w:marRight w:val="0"/>
          <w:marTop w:val="0"/>
          <w:marBottom w:val="0"/>
          <w:divBdr>
            <w:top w:val="none" w:sz="0" w:space="0" w:color="auto"/>
            <w:left w:val="none" w:sz="0" w:space="0" w:color="auto"/>
            <w:bottom w:val="none" w:sz="0" w:space="0" w:color="auto"/>
            <w:right w:val="none" w:sz="0" w:space="0" w:color="auto"/>
          </w:divBdr>
        </w:div>
      </w:divsChild>
    </w:div>
    <w:div w:id="2033677849">
      <w:bodyDiv w:val="1"/>
      <w:marLeft w:val="0"/>
      <w:marRight w:val="0"/>
      <w:marTop w:val="0"/>
      <w:marBottom w:val="0"/>
      <w:divBdr>
        <w:top w:val="none" w:sz="0" w:space="0" w:color="auto"/>
        <w:left w:val="none" w:sz="0" w:space="0" w:color="auto"/>
        <w:bottom w:val="none" w:sz="0" w:space="0" w:color="auto"/>
        <w:right w:val="none" w:sz="0" w:space="0" w:color="auto"/>
      </w:divBdr>
      <w:divsChild>
        <w:div w:id="1134327722">
          <w:marLeft w:val="0"/>
          <w:marRight w:val="0"/>
          <w:marTop w:val="0"/>
          <w:marBottom w:val="0"/>
          <w:divBdr>
            <w:top w:val="none" w:sz="0" w:space="0" w:color="auto"/>
            <w:left w:val="none" w:sz="0" w:space="0" w:color="auto"/>
            <w:bottom w:val="none" w:sz="0" w:space="0" w:color="auto"/>
            <w:right w:val="none" w:sz="0" w:space="0" w:color="auto"/>
          </w:divBdr>
        </w:div>
        <w:div w:id="1420904469">
          <w:marLeft w:val="0"/>
          <w:marRight w:val="0"/>
          <w:marTop w:val="0"/>
          <w:marBottom w:val="0"/>
          <w:divBdr>
            <w:top w:val="none" w:sz="0" w:space="0" w:color="auto"/>
            <w:left w:val="none" w:sz="0" w:space="0" w:color="auto"/>
            <w:bottom w:val="none" w:sz="0" w:space="0" w:color="auto"/>
            <w:right w:val="none" w:sz="0" w:space="0" w:color="auto"/>
          </w:divBdr>
        </w:div>
      </w:divsChild>
    </w:div>
    <w:div w:id="2093894091">
      <w:bodyDiv w:val="1"/>
      <w:marLeft w:val="0"/>
      <w:marRight w:val="0"/>
      <w:marTop w:val="0"/>
      <w:marBottom w:val="0"/>
      <w:divBdr>
        <w:top w:val="none" w:sz="0" w:space="0" w:color="auto"/>
        <w:left w:val="none" w:sz="0" w:space="0" w:color="auto"/>
        <w:bottom w:val="none" w:sz="0" w:space="0" w:color="auto"/>
        <w:right w:val="none" w:sz="0" w:space="0" w:color="auto"/>
      </w:divBdr>
      <w:divsChild>
        <w:div w:id="1283728506">
          <w:marLeft w:val="0"/>
          <w:marRight w:val="0"/>
          <w:marTop w:val="0"/>
          <w:marBottom w:val="0"/>
          <w:divBdr>
            <w:top w:val="none" w:sz="0" w:space="0" w:color="auto"/>
            <w:left w:val="none" w:sz="0" w:space="0" w:color="auto"/>
            <w:bottom w:val="none" w:sz="0" w:space="0" w:color="auto"/>
            <w:right w:val="none" w:sz="0" w:space="0" w:color="auto"/>
          </w:divBdr>
        </w:div>
        <w:div w:id="2128348552">
          <w:marLeft w:val="0"/>
          <w:marRight w:val="0"/>
          <w:marTop w:val="0"/>
          <w:marBottom w:val="0"/>
          <w:divBdr>
            <w:top w:val="none" w:sz="0" w:space="0" w:color="auto"/>
            <w:left w:val="none" w:sz="0" w:space="0" w:color="auto"/>
            <w:bottom w:val="none" w:sz="0" w:space="0" w:color="auto"/>
            <w:right w:val="none" w:sz="0" w:space="0" w:color="auto"/>
          </w:divBdr>
        </w:div>
      </w:divsChild>
    </w:div>
    <w:div w:id="2099209776">
      <w:bodyDiv w:val="1"/>
      <w:marLeft w:val="0"/>
      <w:marRight w:val="0"/>
      <w:marTop w:val="0"/>
      <w:marBottom w:val="0"/>
      <w:divBdr>
        <w:top w:val="none" w:sz="0" w:space="0" w:color="auto"/>
        <w:left w:val="none" w:sz="0" w:space="0" w:color="auto"/>
        <w:bottom w:val="none" w:sz="0" w:space="0" w:color="auto"/>
        <w:right w:val="none" w:sz="0" w:space="0" w:color="auto"/>
      </w:divBdr>
      <w:divsChild>
        <w:div w:id="648824977">
          <w:marLeft w:val="0"/>
          <w:marRight w:val="0"/>
          <w:marTop w:val="0"/>
          <w:marBottom w:val="0"/>
          <w:divBdr>
            <w:top w:val="none" w:sz="0" w:space="0" w:color="auto"/>
            <w:left w:val="none" w:sz="0" w:space="0" w:color="auto"/>
            <w:bottom w:val="none" w:sz="0" w:space="0" w:color="auto"/>
            <w:right w:val="none" w:sz="0" w:space="0" w:color="auto"/>
          </w:divBdr>
        </w:div>
        <w:div w:id="1988586047">
          <w:marLeft w:val="0"/>
          <w:marRight w:val="0"/>
          <w:marTop w:val="0"/>
          <w:marBottom w:val="0"/>
          <w:divBdr>
            <w:top w:val="none" w:sz="0" w:space="0" w:color="auto"/>
            <w:left w:val="none" w:sz="0" w:space="0" w:color="auto"/>
            <w:bottom w:val="none" w:sz="0" w:space="0" w:color="auto"/>
            <w:right w:val="none" w:sz="0" w:space="0" w:color="auto"/>
          </w:divBdr>
        </w:div>
      </w:divsChild>
    </w:div>
    <w:div w:id="2116051533">
      <w:bodyDiv w:val="1"/>
      <w:marLeft w:val="0"/>
      <w:marRight w:val="0"/>
      <w:marTop w:val="0"/>
      <w:marBottom w:val="0"/>
      <w:divBdr>
        <w:top w:val="none" w:sz="0" w:space="0" w:color="auto"/>
        <w:left w:val="none" w:sz="0" w:space="0" w:color="auto"/>
        <w:bottom w:val="none" w:sz="0" w:space="0" w:color="auto"/>
        <w:right w:val="none" w:sz="0" w:space="0" w:color="auto"/>
      </w:divBdr>
      <w:divsChild>
        <w:div w:id="321981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ndscotland.org.uk/research/research-we-fun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view.officeapps.live.com/op/view.aspx?src=https%3A%2F%2Fmndscotland.org.uk%2Fwp-content%2Fuploads%2F2026%2F06%2F2026-Draft-Involving-people-in-research-MND-Scotland.docx&amp;wdOrigin=BROWSELINK" TargetMode="External"/><Relationship Id="rId17" Type="http://schemas.openxmlformats.org/officeDocument/2006/relationships/hyperlink" Target="https://view.officeapps.live.com/op/view.aspx?src=https%3A%2F%2Fmndscotland.org.uk%2Fwp-content%2Fuploads%2F2026%2F06%2F2026-Draft-Involving-people-in-research-MND-Scotland.docx&amp;wdOrigin=BROWSELINK" TargetMode="External"/><Relationship Id="rId2" Type="http://schemas.openxmlformats.org/officeDocument/2006/relationships/customXml" Target="../customXml/item2.xml"/><Relationship Id="rId16" Type="http://schemas.openxmlformats.org/officeDocument/2006/relationships/hyperlink" Target="mailto:research@mndscotland.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mndscotland.org.uk" TargetMode="External"/><Relationship Id="rId5" Type="http://schemas.openxmlformats.org/officeDocument/2006/relationships/styles" Target="styles.xml"/><Relationship Id="rId15" Type="http://schemas.openxmlformats.org/officeDocument/2006/relationships/hyperlink" Target="https://forms.office.com/r/gFhhU4HvAU" TargetMode="External"/><Relationship Id="rId23" Type="http://schemas.openxmlformats.org/officeDocument/2006/relationships/theme" Target="theme/theme1.xml"/><Relationship Id="rId10" Type="http://schemas.openxmlformats.org/officeDocument/2006/relationships/hyperlink" Target="mailto:research@mndscotland.org.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ndscotland.org.uk/privacy-polic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ND Scotland">
      <a:dk1>
        <a:sysClr val="windowText" lastClr="000000"/>
      </a:dk1>
      <a:lt1>
        <a:sysClr val="window" lastClr="FFFFFF"/>
      </a:lt1>
      <a:dk2>
        <a:srgbClr val="250CA2"/>
      </a:dk2>
      <a:lt2>
        <a:srgbClr val="BCE0FD"/>
      </a:lt2>
      <a:accent1>
        <a:srgbClr val="0868F8"/>
      </a:accent1>
      <a:accent2>
        <a:srgbClr val="FF6997"/>
      </a:accent2>
      <a:accent3>
        <a:srgbClr val="F7DFDF"/>
      </a:accent3>
      <a:accent4>
        <a:srgbClr val="6E43E4"/>
      </a:accent4>
      <a:accent5>
        <a:srgbClr val="B093FF"/>
      </a:accent5>
      <a:accent6>
        <a:srgbClr val="FFCE00"/>
      </a:accent6>
      <a:hlink>
        <a:srgbClr val="0563C1"/>
      </a:hlink>
      <a:folHlink>
        <a:srgbClr val="954F72"/>
      </a:folHlink>
    </a:clrScheme>
    <a:fontScheme name="MND Scotland">
      <a:majorFont>
        <a:latin typeface="Syne"/>
        <a:ea typeface=""/>
        <a:cs typeface=""/>
      </a:majorFont>
      <a:minorFont>
        <a:latin typeface="DM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74EB17A508614C906184991A851DA5" ma:contentTypeVersion="19" ma:contentTypeDescription="Create a new document." ma:contentTypeScope="" ma:versionID="631ebd3f1bde64b6a2abdc5029188b87">
  <xsd:schema xmlns:xsd="http://www.w3.org/2001/XMLSchema" xmlns:xs="http://www.w3.org/2001/XMLSchema" xmlns:p="http://schemas.microsoft.com/office/2006/metadata/properties" xmlns:ns2="5936c256-be22-471b-a1d3-c4da7db27c73" xmlns:ns3="d7d02c67-2e9c-4470-ae59-c96d8a2b14bf" targetNamespace="http://schemas.microsoft.com/office/2006/metadata/properties" ma:root="true" ma:fieldsID="460a2b8075a48ddcbc67fb8d37182099" ns2:_="" ns3:_="">
    <xsd:import namespace="5936c256-be22-471b-a1d3-c4da7db27c73"/>
    <xsd:import namespace="d7d02c67-2e9c-4470-ae59-c96d8a2b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6c256-be22-471b-a1d3-c4da7db27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1175f6-d0b7-47ee-b32f-084f31645c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02c67-2e9c-4470-ae59-c96d8a2b14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b69fe1-5062-499a-a669-4cd240816c69}" ma:internalName="TaxCatchAll" ma:showField="CatchAllData" ma:web="d7d02c67-2e9c-4470-ae59-c96d8a2b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6c256-be22-471b-a1d3-c4da7db27c73">
      <Terms xmlns="http://schemas.microsoft.com/office/infopath/2007/PartnerControls"/>
    </lcf76f155ced4ddcb4097134ff3c332f>
    <TaxCatchAll xmlns="d7d02c67-2e9c-4470-ae59-c96d8a2b14bf" xsi:nil="true"/>
    <SharedWithUsers xmlns="d7d02c67-2e9c-4470-ae59-c96d8a2b14bf">
      <UserInfo>
        <DisplayName>Jennie Gabriel | MND Scotland</DisplayName>
        <AccountId>162</AccountId>
        <AccountType/>
      </UserInfo>
    </SharedWithUsers>
  </documentManagement>
</p:properties>
</file>

<file path=customXml/itemProps1.xml><?xml version="1.0" encoding="utf-8"?>
<ds:datastoreItem xmlns:ds="http://schemas.openxmlformats.org/officeDocument/2006/customXml" ds:itemID="{66CF415B-67B8-4B10-BF54-AC0532C7C5E6}">
  <ds:schemaRefs>
    <ds:schemaRef ds:uri="http://schemas.microsoft.com/sharepoint/v3/contenttype/forms"/>
  </ds:schemaRefs>
</ds:datastoreItem>
</file>

<file path=customXml/itemProps2.xml><?xml version="1.0" encoding="utf-8"?>
<ds:datastoreItem xmlns:ds="http://schemas.openxmlformats.org/officeDocument/2006/customXml" ds:itemID="{E551D5B0-E603-4801-961D-7D67E234C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6c256-be22-471b-a1d3-c4da7db27c73"/>
    <ds:schemaRef ds:uri="d7d02c67-2e9c-4470-ae59-c96d8a2b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62AB4E-22EE-433B-BDD3-E38CA83C54ED}">
  <ds:schemaRefs>
    <ds:schemaRef ds:uri="http://schemas.microsoft.com/office/2006/metadata/properties"/>
    <ds:schemaRef ds:uri="http://schemas.microsoft.com/office/infopath/2007/PartnerControls"/>
    <ds:schemaRef ds:uri="5936c256-be22-471b-a1d3-c4da7db27c73"/>
    <ds:schemaRef ds:uri="d7d02c67-2e9c-4470-ae59-c96d8a2b14bf"/>
  </ds:schemaRefs>
</ds:datastoreItem>
</file>

<file path=docProps/app.xml><?xml version="1.0" encoding="utf-8"?>
<Properties xmlns="http://schemas.openxmlformats.org/officeDocument/2006/extended-properties" xmlns:vt="http://schemas.openxmlformats.org/officeDocument/2006/docPropsVTypes">
  <Template>Normal</Template>
  <TotalTime>21626</TotalTime>
  <Pages>12</Pages>
  <Words>3096</Words>
  <Characters>15764</Characters>
  <Application>Microsoft Office Word</Application>
  <DocSecurity>0</DocSecurity>
  <Lines>1212</Lines>
  <Paragraphs>992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 Hughes</dc:creator>
  <cp:keywords/>
  <cp:lastModifiedBy>Paul Jensen | MND Scotland</cp:lastModifiedBy>
  <cp:revision>268</cp:revision>
  <cp:lastPrinted>2014-11-05T17:33:00Z</cp:lastPrinted>
  <dcterms:created xsi:type="dcterms:W3CDTF">2022-10-05T15:13:00Z</dcterms:created>
  <dcterms:modified xsi:type="dcterms:W3CDTF">2026-07-30T09:23:00Z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0x010100A974EB17A508614C906184991A851DA5</vt:lpwstr>
  </property>
  <property fmtid="{D5CDD505-2E9C-101B-9397-08002B2CF9AE}" pid="3" name="MediaServiceImageTags">
    <vt:lpwstr/>
  </property>
</Properties>
</file>